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EF9D5" w14:textId="77777777" w:rsidR="007F739C" w:rsidRDefault="007F739C" w:rsidP="007F739C"/>
    <w:p w14:paraId="777B47B1" w14:textId="77777777" w:rsidR="00860A6E" w:rsidRDefault="00860A6E" w:rsidP="007F739C"/>
    <w:p w14:paraId="20428E4F" w14:textId="06CF9388" w:rsidR="00860A6E" w:rsidRDefault="00860A6E" w:rsidP="007F739C">
      <w:pPr>
        <w:rPr>
          <w:sz w:val="32"/>
          <w:szCs w:val="32"/>
        </w:rPr>
      </w:pPr>
      <w:r>
        <w:tab/>
      </w:r>
      <w:r>
        <w:tab/>
      </w:r>
      <w:r>
        <w:tab/>
      </w:r>
      <w:r>
        <w:tab/>
      </w:r>
      <w:r>
        <w:rPr>
          <w:sz w:val="32"/>
          <w:szCs w:val="32"/>
        </w:rPr>
        <w:t xml:space="preserve">KOLLEKTVÄDJAN </w:t>
      </w:r>
    </w:p>
    <w:p w14:paraId="6083339F" w14:textId="77777777" w:rsidR="007F739C" w:rsidRDefault="007F739C" w:rsidP="007F739C"/>
    <w:p w14:paraId="24605366" w14:textId="77777777" w:rsidR="007F739C" w:rsidRDefault="007F739C" w:rsidP="007F739C"/>
    <w:p w14:paraId="1E6C3477" w14:textId="77777777" w:rsidR="007F739C" w:rsidRDefault="007F739C" w:rsidP="007F739C"/>
    <w:p w14:paraId="139955F3" w14:textId="518BBC1D" w:rsidR="007F739C" w:rsidRDefault="007F739C" w:rsidP="007F739C">
      <w:r>
        <w:t>Härmed ansöker föreningen Ny Gemenskap, org nr 802006-1019, om att erhålla stiftskollekt</w:t>
      </w:r>
      <w:r w:rsidR="00860A6E">
        <w:t xml:space="preserve"> för 2025</w:t>
      </w:r>
      <w:r>
        <w:t>. Ny Gemenskap är en ideell förening som vill skapa mötesplatser för människor oavsett bakgrund och livssituation. Många av de personer som besöker våra verksamheter är människor som befinner sig i stor utsatthet, det kan exempelvis handla om psykisk ohälsa, missbruksproblematik, hemlöshet och en förtvivlad socioekonomisk situation.</w:t>
      </w:r>
    </w:p>
    <w:p w14:paraId="7C82FB14" w14:textId="77777777" w:rsidR="007F739C" w:rsidRDefault="007F739C" w:rsidP="007F739C"/>
    <w:p w14:paraId="47E72A1F" w14:textId="77777777" w:rsidR="007F739C" w:rsidRDefault="007F739C" w:rsidP="007F739C">
      <w:r>
        <w:t>Ny Gemenskap arbetar för en vision om ett samhälle där ingen ställs åt sidan, där alla accepteras på sina egna villkor och där ingen kallas avvikande. De som kommer till våra verksamheter ska känna sig bekräftade, sedda och ges möjlighet att förändra sitt liv.</w:t>
      </w:r>
    </w:p>
    <w:p w14:paraId="0A47CAD8" w14:textId="77777777" w:rsidR="007F739C" w:rsidRDefault="007F739C" w:rsidP="007F739C"/>
    <w:p w14:paraId="7F3D834D" w14:textId="716D3525" w:rsidR="007F739C" w:rsidRDefault="007F739C" w:rsidP="007F739C">
      <w:r>
        <w:t>Ny Gemenskap gör detta på olika sätt i god ekumenisk samverkan med många församlingar i Stockholm. Vi har i nuläget följande verksamheter i gång:</w:t>
      </w:r>
    </w:p>
    <w:p w14:paraId="059CB665" w14:textId="77777777" w:rsidR="00D663AB" w:rsidRDefault="00D663AB" w:rsidP="007F739C"/>
    <w:p w14:paraId="75E32212" w14:textId="77777777" w:rsidR="007F739C" w:rsidRDefault="007F739C" w:rsidP="007F739C"/>
    <w:p w14:paraId="259F0B8B" w14:textId="714960D8" w:rsidR="007F739C" w:rsidRDefault="007F739C" w:rsidP="007F739C">
      <w:pPr>
        <w:pStyle w:val="Liststycke"/>
        <w:numPr>
          <w:ilvl w:val="0"/>
          <w:numId w:val="27"/>
        </w:numPr>
        <w:spacing w:after="160" w:line="259" w:lineRule="auto"/>
      </w:pPr>
      <w:r>
        <w:t>F</w:t>
      </w:r>
      <w:r w:rsidR="00860A6E">
        <w:t>yra</w:t>
      </w:r>
      <w:r>
        <w:t xml:space="preserve"> caféer i gemenskap, </w:t>
      </w:r>
      <w:r w:rsidR="00860A6E">
        <w:t>där det på</w:t>
      </w:r>
      <w:r>
        <w:t xml:space="preserve"> dessa caféer erbjuds besökaren/gästen en frukost. Varje café är öppet måndag – fredag 09.00-12.00</w:t>
      </w:r>
    </w:p>
    <w:p w14:paraId="618AA8D6" w14:textId="32402AE6" w:rsidR="007F739C" w:rsidRDefault="007F739C" w:rsidP="007F739C">
      <w:pPr>
        <w:pStyle w:val="Liststycke"/>
        <w:numPr>
          <w:ilvl w:val="0"/>
          <w:numId w:val="27"/>
        </w:numPr>
        <w:spacing w:after="160" w:line="259" w:lineRule="auto"/>
      </w:pPr>
      <w:r>
        <w:t>Dag</w:t>
      </w:r>
      <w:r w:rsidR="00860A6E">
        <w:t>verksamhet</w:t>
      </w:r>
      <w:r>
        <w:t xml:space="preserve"> i Västberga</w:t>
      </w:r>
      <w:r w:rsidR="00860A6E">
        <w:t xml:space="preserve">. </w:t>
      </w:r>
      <w:r>
        <w:t>Här bedrivs olika insatser i stor utsträckning riktad till hemlösa EU-medborgare. Förutom frukost och lunchservering erbjuds också möjlighet till dusch och att tvätta kläder. På Västberga gård ges också tillfälle till olika aktiviteter såsom musikstund, måla ett konstverk, matlagningskurs eller samtal om livsfrågor.</w:t>
      </w:r>
    </w:p>
    <w:p w14:paraId="765851F4" w14:textId="3435A66C" w:rsidR="007F739C" w:rsidRDefault="007F739C" w:rsidP="007F739C">
      <w:pPr>
        <w:pStyle w:val="Liststycke"/>
        <w:numPr>
          <w:ilvl w:val="0"/>
          <w:numId w:val="27"/>
        </w:numPr>
        <w:spacing w:after="160" w:line="259" w:lineRule="auto"/>
      </w:pPr>
      <w:r>
        <w:t>Vi har ett huvudansvar att vintertid erbjuda hemlösa eu-medborgare och tredjelandsmedborgare tak över huvudet när det förväntas bli minus 7 grader eller kallare.</w:t>
      </w:r>
    </w:p>
    <w:p w14:paraId="354D021D" w14:textId="77777777" w:rsidR="007F739C" w:rsidRDefault="007F739C" w:rsidP="007F739C">
      <w:pPr>
        <w:pStyle w:val="Liststycke"/>
        <w:numPr>
          <w:ilvl w:val="0"/>
          <w:numId w:val="27"/>
        </w:numPr>
        <w:spacing w:after="160" w:line="259" w:lineRule="auto"/>
      </w:pPr>
      <w:r>
        <w:t>Vi har ett samordnande ansvar gällande Lunch i gemenskap, Påsk i gemenskap och Jul i gemenskap.</w:t>
      </w:r>
    </w:p>
    <w:p w14:paraId="6656F1C4" w14:textId="77777777" w:rsidR="007F739C" w:rsidRDefault="007F739C" w:rsidP="007F739C">
      <w:pPr>
        <w:pStyle w:val="Liststycke"/>
        <w:ind w:left="1668"/>
      </w:pPr>
    </w:p>
    <w:p w14:paraId="1C04CC61" w14:textId="6320EA61" w:rsidR="007F739C" w:rsidRDefault="007F739C" w:rsidP="007F739C">
      <w:r>
        <w:t>Behoven är stora och den stiftskollekt som vi tidigare har erhållit har under många år hjälpt till att finansiera ovanstående verksamhetsgrenar och inte varit öronmärkta i ett specifikt ändamål.</w:t>
      </w:r>
    </w:p>
    <w:p w14:paraId="1C3BADCD" w14:textId="77777777" w:rsidR="00274290" w:rsidRDefault="00274290" w:rsidP="007F739C"/>
    <w:p w14:paraId="7F216812" w14:textId="77777777" w:rsidR="007F739C" w:rsidRDefault="007F739C" w:rsidP="007F739C">
      <w:r>
        <w:t>Föreningen Ny Gemenskap hoppas härmed kunna erhålla en stiftskollekt för att ge välbehövligt stöd till verksamheten. Stiftskollekten kan sättas in på vårt gåvoplusgiro 90 05 33-1.</w:t>
      </w:r>
    </w:p>
    <w:p w14:paraId="3FA27BA4" w14:textId="38876578" w:rsidR="007F739C" w:rsidRDefault="007F739C" w:rsidP="007F739C"/>
    <w:p w14:paraId="3D4C77D2" w14:textId="77777777" w:rsidR="00274290" w:rsidRDefault="00274290" w:rsidP="007F739C"/>
    <w:p w14:paraId="44C4BF5F" w14:textId="5EA168CE" w:rsidR="00A9204E" w:rsidRPr="00457200" w:rsidRDefault="00A9204E"/>
    <w:sectPr w:rsidR="00A9204E" w:rsidRPr="00457200" w:rsidSect="00EE085B">
      <w:headerReference w:type="default" r:id="rId9"/>
      <w:footerReference w:type="default" r:id="rId10"/>
      <w:headerReference w:type="first" r:id="rId11"/>
      <w:footerReference w:type="first" r:id="rId12"/>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746D8" w14:textId="77777777" w:rsidR="000F4370" w:rsidRDefault="000F4370" w:rsidP="00457200">
      <w:r>
        <w:separator/>
      </w:r>
    </w:p>
  </w:endnote>
  <w:endnote w:type="continuationSeparator" w:id="0">
    <w:p w14:paraId="794A2C48" w14:textId="77777777" w:rsidR="000F4370" w:rsidRDefault="000F4370" w:rsidP="00457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D7676" w14:textId="24757946" w:rsidR="002D37A7" w:rsidRPr="00DC347F" w:rsidRDefault="002D37A7" w:rsidP="00274290">
    <w:pPr>
      <w:pStyle w:val="Sidfot"/>
      <w:ind w:left="-1418" w:right="-1440"/>
      <w:rPr>
        <w:rFonts w:ascii="Franklin Gothic Book" w:hAnsi="Franklin Gothic Book"/>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8DC23" w14:textId="77777777" w:rsidR="003D1A25" w:rsidRDefault="003D1A25" w:rsidP="003D1A25">
    <w:pPr>
      <w:pStyle w:val="Sidfot"/>
      <w:ind w:left="-1418" w:right="-1440"/>
      <w:jc w:val="center"/>
      <w:rPr>
        <w:rFonts w:ascii="Franklin Gothic Book" w:hAnsi="Franklin Gothic Book"/>
        <w:sz w:val="20"/>
        <w:szCs w:val="20"/>
      </w:rPr>
    </w:pPr>
    <w:r>
      <w:rPr>
        <w:rFonts w:ascii="Franklin Gothic Book" w:hAnsi="Franklin Gothic Book"/>
        <w:noProof/>
        <w:sz w:val="20"/>
        <w:szCs w:val="20"/>
      </w:rPr>
      <w:drawing>
        <wp:inline distT="0" distB="0" distL="0" distR="0" wp14:anchorId="2DA939B6" wp14:editId="5017D747">
          <wp:extent cx="1638300" cy="252673"/>
          <wp:effectExtent l="0" t="0" r="0" b="0"/>
          <wp:docPr id="9" name="Bildobjekt 9"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text, clipart&#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53602" cy="316725"/>
                  </a:xfrm>
                  <a:prstGeom prst="rect">
                    <a:avLst/>
                  </a:prstGeom>
                </pic:spPr>
              </pic:pic>
            </a:graphicData>
          </a:graphic>
        </wp:inline>
      </w:drawing>
    </w:r>
  </w:p>
  <w:p w14:paraId="06B21EA2" w14:textId="77777777" w:rsidR="003D1A25" w:rsidRPr="00DC347F" w:rsidRDefault="003D1A25" w:rsidP="003D1A25">
    <w:pPr>
      <w:pStyle w:val="Sidfot"/>
      <w:ind w:left="-1418" w:right="-1440"/>
      <w:jc w:val="center"/>
      <w:rPr>
        <w:rFonts w:ascii="Franklin Gothic Book" w:hAnsi="Franklin Gothic Book"/>
        <w:sz w:val="18"/>
        <w:szCs w:val="18"/>
      </w:rPr>
    </w:pPr>
    <w:r w:rsidRPr="00DC347F">
      <w:rPr>
        <w:rFonts w:ascii="Franklin Gothic Book" w:hAnsi="Franklin Gothic Book"/>
        <w:sz w:val="18"/>
        <w:szCs w:val="18"/>
      </w:rPr>
      <w:t>Föreningen Ny Gemenskap: Besöks-/Postadress: Västberga Gård, Västberga Gårdsväg 30, 126 30 Hägersten</w:t>
    </w:r>
  </w:p>
  <w:p w14:paraId="7A4DE053" w14:textId="77777777" w:rsidR="003D1A25" w:rsidRPr="00DC347F" w:rsidRDefault="003D1A25" w:rsidP="003D1A25">
    <w:pPr>
      <w:pStyle w:val="Sidfot"/>
      <w:ind w:left="-1418" w:right="-1440"/>
      <w:jc w:val="center"/>
      <w:rPr>
        <w:rFonts w:ascii="Franklin Gothic Book" w:hAnsi="Franklin Gothic Book"/>
        <w:sz w:val="18"/>
        <w:szCs w:val="18"/>
      </w:rPr>
    </w:pPr>
    <w:r w:rsidRPr="00DC347F">
      <w:rPr>
        <w:rFonts w:ascii="Franklin Gothic Book" w:hAnsi="Franklin Gothic Book"/>
        <w:sz w:val="18"/>
        <w:szCs w:val="18"/>
      </w:rPr>
      <w:t>Tel: 08–22 17 09, Gåvoplusgiro: 900 533-1, Swish: 900 53 31, Hemsida: www.nygemenskap.org</w:t>
    </w:r>
  </w:p>
  <w:p w14:paraId="18A3C831" w14:textId="77777777" w:rsidR="00264B24" w:rsidRPr="00D9317E" w:rsidRDefault="00D9317E" w:rsidP="00D9317E">
    <w:pPr>
      <w:pStyle w:val="Sidfot"/>
      <w:jc w:val="center"/>
      <w:rPr>
        <w:rFonts w:ascii="Franklin Gothic Book" w:hAnsi="Franklin Gothic Book"/>
        <w:sz w:val="18"/>
        <w:szCs w:val="18"/>
      </w:rPr>
    </w:pPr>
    <w:r>
      <w:rPr>
        <w:rFonts w:eastAsia="Times New Roman"/>
        <w:noProof/>
      </w:rPr>
      <w:drawing>
        <wp:anchor distT="0" distB="0" distL="114300" distR="114300" simplePos="0" relativeHeight="251662336" behindDoc="0" locked="0" layoutInCell="1" allowOverlap="1" wp14:anchorId="3DAAA8AB" wp14:editId="571574D9">
          <wp:simplePos x="0" y="0"/>
          <wp:positionH relativeFrom="column">
            <wp:align>center</wp:align>
          </wp:positionH>
          <wp:positionV relativeFrom="paragraph">
            <wp:posOffset>192405</wp:posOffset>
          </wp:positionV>
          <wp:extent cx="597600" cy="194400"/>
          <wp:effectExtent l="0" t="0" r="0" b="0"/>
          <wp:wrapTopAndBottom/>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825B30-3E45-442B-9CDA-363ABEF0F3BB"/>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597600" cy="19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A25" w:rsidRPr="00DC347F">
      <w:rPr>
        <w:rFonts w:ascii="Franklin Gothic Book" w:hAnsi="Franklin Gothic Book"/>
        <w:sz w:val="18"/>
        <w:szCs w:val="18"/>
      </w:rPr>
      <w:t>E-post: info@nygemenskap.org Org.nr: 80200</w:t>
    </w:r>
    <w:r w:rsidR="003D1A25">
      <w:rPr>
        <w:rFonts w:ascii="Franklin Gothic Book" w:hAnsi="Franklin Gothic Book"/>
        <w:sz w:val="18"/>
        <w:szCs w:val="18"/>
      </w:rPr>
      <w:t>6-1019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E96849" w14:textId="77777777" w:rsidR="000F4370" w:rsidRDefault="000F4370" w:rsidP="00457200">
      <w:r>
        <w:separator/>
      </w:r>
    </w:p>
  </w:footnote>
  <w:footnote w:type="continuationSeparator" w:id="0">
    <w:p w14:paraId="256646D5" w14:textId="77777777" w:rsidR="000F4370" w:rsidRDefault="000F4370" w:rsidP="00457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8E9A5" w14:textId="77777777" w:rsidR="002D37A7" w:rsidRDefault="007C35F6">
    <w:pPr>
      <w:pStyle w:val="Sidhuvud"/>
    </w:pPr>
    <w:r>
      <w:rPr>
        <w:noProof/>
      </w:rPr>
      <w:drawing>
        <wp:anchor distT="0" distB="0" distL="114300" distR="114300" simplePos="0" relativeHeight="251658240" behindDoc="0" locked="0" layoutInCell="1" allowOverlap="1" wp14:anchorId="4037130F" wp14:editId="1BE2F32E">
          <wp:simplePos x="0" y="0"/>
          <wp:positionH relativeFrom="column">
            <wp:posOffset>5264150</wp:posOffset>
          </wp:positionH>
          <wp:positionV relativeFrom="paragraph">
            <wp:posOffset>119380</wp:posOffset>
          </wp:positionV>
          <wp:extent cx="576580" cy="838200"/>
          <wp:effectExtent l="0" t="0" r="0" b="0"/>
          <wp:wrapTopAndBottom/>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576580" cy="838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42DFC" w14:textId="77777777" w:rsidR="00EE085B" w:rsidRDefault="00EE085B">
    <w:pPr>
      <w:pStyle w:val="Sidhuvud"/>
    </w:pPr>
    <w:r>
      <w:rPr>
        <w:noProof/>
      </w:rPr>
      <w:drawing>
        <wp:anchor distT="0" distB="0" distL="114300" distR="114300" simplePos="0" relativeHeight="251661312" behindDoc="0" locked="0" layoutInCell="1" allowOverlap="1" wp14:anchorId="6C97DF2F" wp14:editId="195A061D">
          <wp:simplePos x="0" y="0"/>
          <wp:positionH relativeFrom="column">
            <wp:align>right</wp:align>
          </wp:positionH>
          <wp:positionV relativeFrom="paragraph">
            <wp:posOffset>168910</wp:posOffset>
          </wp:positionV>
          <wp:extent cx="810000" cy="1177200"/>
          <wp:effectExtent l="0" t="0" r="9525" b="4445"/>
          <wp:wrapTopAndBottom/>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1">
                    <a:extLst>
                      <a:ext uri="{28A0092B-C50C-407E-A947-70E740481C1C}">
                        <a14:useLocalDpi xmlns:a14="http://schemas.microsoft.com/office/drawing/2010/main" val="0"/>
                      </a:ext>
                    </a:extLst>
                  </a:blip>
                  <a:stretch>
                    <a:fillRect/>
                  </a:stretch>
                </pic:blipFill>
                <pic:spPr>
                  <a:xfrm>
                    <a:off x="0" y="0"/>
                    <a:ext cx="810000" cy="117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6D04D8E"/>
    <w:lvl w:ilvl="0">
      <w:start w:val="1"/>
      <w:numFmt w:val="decimal"/>
      <w:pStyle w:val="Numreradlista5"/>
      <w:lvlText w:val="%1."/>
      <w:lvlJc w:val="left"/>
      <w:pPr>
        <w:tabs>
          <w:tab w:val="num" w:pos="1800"/>
        </w:tabs>
        <w:ind w:left="1800" w:hanging="360"/>
      </w:pPr>
    </w:lvl>
  </w:abstractNum>
  <w:abstractNum w:abstractNumId="1" w15:restartNumberingAfterBreak="0">
    <w:nsid w:val="FFFFFF7D"/>
    <w:multiLevelType w:val="singleLevel"/>
    <w:tmpl w:val="CC460FC8"/>
    <w:lvl w:ilvl="0">
      <w:start w:val="1"/>
      <w:numFmt w:val="decimal"/>
      <w:pStyle w:val="Numreradlista4"/>
      <w:lvlText w:val="%1."/>
      <w:lvlJc w:val="left"/>
      <w:pPr>
        <w:tabs>
          <w:tab w:val="num" w:pos="1440"/>
        </w:tabs>
        <w:ind w:left="1440" w:hanging="360"/>
      </w:pPr>
    </w:lvl>
  </w:abstractNum>
  <w:abstractNum w:abstractNumId="2" w15:restartNumberingAfterBreak="0">
    <w:nsid w:val="FFFFFF7E"/>
    <w:multiLevelType w:val="singleLevel"/>
    <w:tmpl w:val="7FD45D62"/>
    <w:lvl w:ilvl="0">
      <w:start w:val="1"/>
      <w:numFmt w:val="decimal"/>
      <w:pStyle w:val="Numreradlista3"/>
      <w:lvlText w:val="%1."/>
      <w:lvlJc w:val="left"/>
      <w:pPr>
        <w:tabs>
          <w:tab w:val="num" w:pos="1080"/>
        </w:tabs>
        <w:ind w:left="1080" w:hanging="360"/>
      </w:pPr>
    </w:lvl>
  </w:abstractNum>
  <w:abstractNum w:abstractNumId="3" w15:restartNumberingAfterBreak="0">
    <w:nsid w:val="FFFFFF7F"/>
    <w:multiLevelType w:val="singleLevel"/>
    <w:tmpl w:val="2D882CFE"/>
    <w:lvl w:ilvl="0">
      <w:start w:val="1"/>
      <w:numFmt w:val="decimal"/>
      <w:pStyle w:val="Numreradlista2"/>
      <w:lvlText w:val="%1."/>
      <w:lvlJc w:val="left"/>
      <w:pPr>
        <w:tabs>
          <w:tab w:val="num" w:pos="720"/>
        </w:tabs>
        <w:ind w:left="720" w:hanging="360"/>
      </w:pPr>
    </w:lvl>
  </w:abstractNum>
  <w:abstractNum w:abstractNumId="4" w15:restartNumberingAfterBreak="0">
    <w:nsid w:val="FFFFFF80"/>
    <w:multiLevelType w:val="singleLevel"/>
    <w:tmpl w:val="78C219AC"/>
    <w:lvl w:ilvl="0">
      <w:start w:val="1"/>
      <w:numFmt w:val="bullet"/>
      <w:pStyle w:val="Punktlista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3386BC2"/>
    <w:lvl w:ilvl="0">
      <w:start w:val="1"/>
      <w:numFmt w:val="bullet"/>
      <w:pStyle w:val="Punktlista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38A8134"/>
    <w:lvl w:ilvl="0">
      <w:start w:val="1"/>
      <w:numFmt w:val="bullet"/>
      <w:pStyle w:val="Punktlista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C6A456"/>
    <w:lvl w:ilvl="0">
      <w:start w:val="1"/>
      <w:numFmt w:val="bullet"/>
      <w:pStyle w:val="Punktlista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15A5512"/>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B44C3498"/>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20E70FF"/>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2CF4F34"/>
    <w:multiLevelType w:val="multilevel"/>
    <w:tmpl w:val="04090023"/>
    <w:styleLink w:val="Artikelsek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B214602"/>
    <w:multiLevelType w:val="hybridMultilevel"/>
    <w:tmpl w:val="EEF60522"/>
    <w:lvl w:ilvl="0" w:tplc="B958D4B0">
      <w:start w:val="103"/>
      <w:numFmt w:val="bullet"/>
      <w:lvlText w:val=""/>
      <w:lvlJc w:val="left"/>
      <w:pPr>
        <w:ind w:left="1668" w:hanging="360"/>
      </w:pPr>
      <w:rPr>
        <w:rFonts w:ascii="Symbol" w:eastAsiaTheme="minorHAnsi" w:hAnsi="Symbol" w:cstheme="minorBidi" w:hint="default"/>
      </w:rPr>
    </w:lvl>
    <w:lvl w:ilvl="1" w:tplc="041D0003" w:tentative="1">
      <w:start w:val="1"/>
      <w:numFmt w:val="bullet"/>
      <w:lvlText w:val="o"/>
      <w:lvlJc w:val="left"/>
      <w:pPr>
        <w:ind w:left="2388" w:hanging="360"/>
      </w:pPr>
      <w:rPr>
        <w:rFonts w:ascii="Courier New" w:hAnsi="Courier New" w:cs="Courier New" w:hint="default"/>
      </w:rPr>
    </w:lvl>
    <w:lvl w:ilvl="2" w:tplc="041D0005" w:tentative="1">
      <w:start w:val="1"/>
      <w:numFmt w:val="bullet"/>
      <w:lvlText w:val=""/>
      <w:lvlJc w:val="left"/>
      <w:pPr>
        <w:ind w:left="3108" w:hanging="360"/>
      </w:pPr>
      <w:rPr>
        <w:rFonts w:ascii="Wingdings" w:hAnsi="Wingdings" w:hint="default"/>
      </w:rPr>
    </w:lvl>
    <w:lvl w:ilvl="3" w:tplc="041D0001" w:tentative="1">
      <w:start w:val="1"/>
      <w:numFmt w:val="bullet"/>
      <w:lvlText w:val=""/>
      <w:lvlJc w:val="left"/>
      <w:pPr>
        <w:ind w:left="3828" w:hanging="360"/>
      </w:pPr>
      <w:rPr>
        <w:rFonts w:ascii="Symbol" w:hAnsi="Symbol" w:hint="default"/>
      </w:rPr>
    </w:lvl>
    <w:lvl w:ilvl="4" w:tplc="041D0003" w:tentative="1">
      <w:start w:val="1"/>
      <w:numFmt w:val="bullet"/>
      <w:lvlText w:val="o"/>
      <w:lvlJc w:val="left"/>
      <w:pPr>
        <w:ind w:left="4548" w:hanging="360"/>
      </w:pPr>
      <w:rPr>
        <w:rFonts w:ascii="Courier New" w:hAnsi="Courier New" w:cs="Courier New" w:hint="default"/>
      </w:rPr>
    </w:lvl>
    <w:lvl w:ilvl="5" w:tplc="041D0005" w:tentative="1">
      <w:start w:val="1"/>
      <w:numFmt w:val="bullet"/>
      <w:lvlText w:val=""/>
      <w:lvlJc w:val="left"/>
      <w:pPr>
        <w:ind w:left="5268" w:hanging="360"/>
      </w:pPr>
      <w:rPr>
        <w:rFonts w:ascii="Wingdings" w:hAnsi="Wingdings" w:hint="default"/>
      </w:rPr>
    </w:lvl>
    <w:lvl w:ilvl="6" w:tplc="041D0001" w:tentative="1">
      <w:start w:val="1"/>
      <w:numFmt w:val="bullet"/>
      <w:lvlText w:val=""/>
      <w:lvlJc w:val="left"/>
      <w:pPr>
        <w:ind w:left="5988" w:hanging="360"/>
      </w:pPr>
      <w:rPr>
        <w:rFonts w:ascii="Symbol" w:hAnsi="Symbol" w:hint="default"/>
      </w:rPr>
    </w:lvl>
    <w:lvl w:ilvl="7" w:tplc="041D0003" w:tentative="1">
      <w:start w:val="1"/>
      <w:numFmt w:val="bullet"/>
      <w:lvlText w:val="o"/>
      <w:lvlJc w:val="left"/>
      <w:pPr>
        <w:ind w:left="6708" w:hanging="360"/>
      </w:pPr>
      <w:rPr>
        <w:rFonts w:ascii="Courier New" w:hAnsi="Courier New" w:cs="Courier New" w:hint="default"/>
      </w:rPr>
    </w:lvl>
    <w:lvl w:ilvl="8" w:tplc="041D0005" w:tentative="1">
      <w:start w:val="1"/>
      <w:numFmt w:val="bullet"/>
      <w:lvlText w:val=""/>
      <w:lvlJc w:val="left"/>
      <w:pPr>
        <w:ind w:left="7428" w:hanging="360"/>
      </w:pPr>
      <w:rPr>
        <w:rFonts w:ascii="Wingdings" w:hAnsi="Wingdings" w:hint="default"/>
      </w:rPr>
    </w:lvl>
  </w:abstractNum>
  <w:abstractNum w:abstractNumId="18"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A03471"/>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AEB0273"/>
    <w:multiLevelType w:val="multilevel"/>
    <w:tmpl w:val="526206A0"/>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84C4F29"/>
    <w:multiLevelType w:val="multilevel"/>
    <w:tmpl w:val="D8061F64"/>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9350CFB"/>
    <w:multiLevelType w:val="multilevel"/>
    <w:tmpl w:val="9DF09F08"/>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5DEC6B47"/>
    <w:multiLevelType w:val="multilevel"/>
    <w:tmpl w:val="604E1C0A"/>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D8C2C6D"/>
    <w:multiLevelType w:val="multilevel"/>
    <w:tmpl w:val="04090023"/>
    <w:lvl w:ilvl="0">
      <w:start w:val="1"/>
      <w:numFmt w:val="upperRoman"/>
      <w:lvlText w:val="Artikel %1."/>
      <w:lvlJc w:val="left"/>
      <w:pPr>
        <w:ind w:left="0" w:firstLine="0"/>
      </w:pPr>
    </w:lvl>
    <w:lvl w:ilvl="1">
      <w:start w:val="1"/>
      <w:numFmt w:val="decimalZero"/>
      <w:isLgl/>
      <w:lvlText w:val="Avs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205290005">
    <w:abstractNumId w:val="23"/>
  </w:num>
  <w:num w:numId="2" w16cid:durableId="509370065">
    <w:abstractNumId w:val="13"/>
  </w:num>
  <w:num w:numId="3" w16cid:durableId="1684895406">
    <w:abstractNumId w:val="11"/>
  </w:num>
  <w:num w:numId="4" w16cid:durableId="1309238449">
    <w:abstractNumId w:val="25"/>
  </w:num>
  <w:num w:numId="5" w16cid:durableId="941955255">
    <w:abstractNumId w:val="15"/>
  </w:num>
  <w:num w:numId="6" w16cid:durableId="654574509">
    <w:abstractNumId w:val="20"/>
  </w:num>
  <w:num w:numId="7" w16cid:durableId="659503083">
    <w:abstractNumId w:val="22"/>
  </w:num>
  <w:num w:numId="8" w16cid:durableId="1151293426">
    <w:abstractNumId w:val="9"/>
  </w:num>
  <w:num w:numId="9" w16cid:durableId="665130530">
    <w:abstractNumId w:val="7"/>
  </w:num>
  <w:num w:numId="10" w16cid:durableId="2029063680">
    <w:abstractNumId w:val="6"/>
  </w:num>
  <w:num w:numId="11" w16cid:durableId="1384333606">
    <w:abstractNumId w:val="5"/>
  </w:num>
  <w:num w:numId="12" w16cid:durableId="873427367">
    <w:abstractNumId w:val="4"/>
  </w:num>
  <w:num w:numId="13" w16cid:durableId="1794472238">
    <w:abstractNumId w:val="8"/>
  </w:num>
  <w:num w:numId="14" w16cid:durableId="1636829768">
    <w:abstractNumId w:val="3"/>
  </w:num>
  <w:num w:numId="15" w16cid:durableId="298997229">
    <w:abstractNumId w:val="2"/>
  </w:num>
  <w:num w:numId="16" w16cid:durableId="1714379055">
    <w:abstractNumId w:val="1"/>
  </w:num>
  <w:num w:numId="17" w16cid:durableId="229313731">
    <w:abstractNumId w:val="0"/>
  </w:num>
  <w:num w:numId="18" w16cid:durableId="1067339185">
    <w:abstractNumId w:val="16"/>
  </w:num>
  <w:num w:numId="19" w16cid:durableId="362484026">
    <w:abstractNumId w:val="18"/>
  </w:num>
  <w:num w:numId="20" w16cid:durableId="183324310">
    <w:abstractNumId w:val="24"/>
  </w:num>
  <w:num w:numId="21" w16cid:durableId="365566991">
    <w:abstractNumId w:val="21"/>
  </w:num>
  <w:num w:numId="22" w16cid:durableId="837502709">
    <w:abstractNumId w:val="12"/>
  </w:num>
  <w:num w:numId="23" w16cid:durableId="316034655">
    <w:abstractNumId w:val="26"/>
  </w:num>
  <w:num w:numId="24" w16cid:durableId="1422869126">
    <w:abstractNumId w:val="19"/>
  </w:num>
  <w:num w:numId="25" w16cid:durableId="101269208">
    <w:abstractNumId w:val="10"/>
  </w:num>
  <w:num w:numId="26" w16cid:durableId="1715151579">
    <w:abstractNumId w:val="14"/>
  </w:num>
  <w:num w:numId="27" w16cid:durableId="16352845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B33"/>
    <w:rsid w:val="00073530"/>
    <w:rsid w:val="000F4370"/>
    <w:rsid w:val="001643A5"/>
    <w:rsid w:val="0017666C"/>
    <w:rsid w:val="001E7A6E"/>
    <w:rsid w:val="00264B24"/>
    <w:rsid w:val="00274290"/>
    <w:rsid w:val="002D37A7"/>
    <w:rsid w:val="003B50F8"/>
    <w:rsid w:val="003D1A25"/>
    <w:rsid w:val="00457200"/>
    <w:rsid w:val="00482448"/>
    <w:rsid w:val="004E108E"/>
    <w:rsid w:val="004E4D44"/>
    <w:rsid w:val="00553E5D"/>
    <w:rsid w:val="00645252"/>
    <w:rsid w:val="006D3D74"/>
    <w:rsid w:val="00745262"/>
    <w:rsid w:val="007A4EC3"/>
    <w:rsid w:val="007C35F6"/>
    <w:rsid w:val="007D0070"/>
    <w:rsid w:val="007F739C"/>
    <w:rsid w:val="0083569A"/>
    <w:rsid w:val="00860A6E"/>
    <w:rsid w:val="008A1868"/>
    <w:rsid w:val="00900CC8"/>
    <w:rsid w:val="00914234"/>
    <w:rsid w:val="00914B33"/>
    <w:rsid w:val="00A9204E"/>
    <w:rsid w:val="00B71934"/>
    <w:rsid w:val="00B9572A"/>
    <w:rsid w:val="00C3080B"/>
    <w:rsid w:val="00D663AB"/>
    <w:rsid w:val="00D9317E"/>
    <w:rsid w:val="00DC347F"/>
    <w:rsid w:val="00EE085B"/>
    <w:rsid w:val="00F27FE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1D2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200"/>
    <w:rPr>
      <w:rFonts w:ascii="Calibri" w:hAnsi="Calibri" w:cs="Calibri"/>
    </w:rPr>
  </w:style>
  <w:style w:type="paragraph" w:styleId="Rubrik1">
    <w:name w:val="heading 1"/>
    <w:basedOn w:val="Normal"/>
    <w:next w:val="Normal"/>
    <w:link w:val="Rubrik1Char"/>
    <w:uiPriority w:val="9"/>
    <w:qFormat/>
    <w:rsid w:val="00457200"/>
    <w:pPr>
      <w:keepNext/>
      <w:keepLines/>
      <w:spacing w:before="240"/>
      <w:outlineLvl w:val="0"/>
    </w:pPr>
    <w:rPr>
      <w:rFonts w:ascii="Calibri Light" w:eastAsiaTheme="majorEastAsia" w:hAnsi="Calibri Light" w:cs="Calibri Light"/>
      <w:color w:val="1F4E79" w:themeColor="accent1" w:themeShade="80"/>
      <w:sz w:val="32"/>
      <w:szCs w:val="32"/>
    </w:rPr>
  </w:style>
  <w:style w:type="paragraph" w:styleId="Rubrik2">
    <w:name w:val="heading 2"/>
    <w:basedOn w:val="Normal"/>
    <w:next w:val="Normal"/>
    <w:link w:val="Rubrik2Char"/>
    <w:uiPriority w:val="9"/>
    <w:unhideWhenUsed/>
    <w:qFormat/>
    <w:rsid w:val="00457200"/>
    <w:pPr>
      <w:keepNext/>
      <w:keepLines/>
      <w:spacing w:before="40"/>
      <w:outlineLvl w:val="1"/>
    </w:pPr>
    <w:rPr>
      <w:rFonts w:ascii="Calibri Light" w:eastAsiaTheme="majorEastAsia" w:hAnsi="Calibri Light" w:cs="Calibri Light"/>
      <w:color w:val="1F4E79" w:themeColor="accent1" w:themeShade="80"/>
      <w:sz w:val="26"/>
      <w:szCs w:val="26"/>
    </w:rPr>
  </w:style>
  <w:style w:type="paragraph" w:styleId="Rubrik3">
    <w:name w:val="heading 3"/>
    <w:basedOn w:val="Normal"/>
    <w:next w:val="Normal"/>
    <w:link w:val="Rubrik3Char"/>
    <w:uiPriority w:val="9"/>
    <w:unhideWhenUsed/>
    <w:qFormat/>
    <w:rsid w:val="00457200"/>
    <w:pPr>
      <w:keepNext/>
      <w:keepLines/>
      <w:spacing w:before="40"/>
      <w:outlineLvl w:val="2"/>
    </w:pPr>
    <w:rPr>
      <w:rFonts w:ascii="Calibri Light" w:eastAsiaTheme="majorEastAsia" w:hAnsi="Calibri Light" w:cs="Calibri Light"/>
      <w:color w:val="1F4D78" w:themeColor="accent1" w:themeShade="7F"/>
      <w:sz w:val="24"/>
      <w:szCs w:val="24"/>
    </w:rPr>
  </w:style>
  <w:style w:type="paragraph" w:styleId="Rubrik4">
    <w:name w:val="heading 4"/>
    <w:basedOn w:val="Normal"/>
    <w:next w:val="Normal"/>
    <w:link w:val="Rubrik4Char"/>
    <w:uiPriority w:val="9"/>
    <w:unhideWhenUsed/>
    <w:qFormat/>
    <w:rsid w:val="00457200"/>
    <w:pPr>
      <w:keepNext/>
      <w:keepLines/>
      <w:spacing w:before="40"/>
      <w:outlineLvl w:val="3"/>
    </w:pPr>
    <w:rPr>
      <w:rFonts w:ascii="Calibri Light" w:eastAsiaTheme="majorEastAsia" w:hAnsi="Calibri Light" w:cs="Calibri Light"/>
      <w:i/>
      <w:iCs/>
      <w:color w:val="1F4E79" w:themeColor="accent1" w:themeShade="80"/>
    </w:rPr>
  </w:style>
  <w:style w:type="paragraph" w:styleId="Rubrik5">
    <w:name w:val="heading 5"/>
    <w:basedOn w:val="Normal"/>
    <w:next w:val="Normal"/>
    <w:link w:val="Rubrik5Char"/>
    <w:uiPriority w:val="9"/>
    <w:unhideWhenUsed/>
    <w:qFormat/>
    <w:rsid w:val="00457200"/>
    <w:pPr>
      <w:keepNext/>
      <w:keepLines/>
      <w:spacing w:before="40"/>
      <w:outlineLvl w:val="4"/>
    </w:pPr>
    <w:rPr>
      <w:rFonts w:ascii="Calibri Light" w:eastAsiaTheme="majorEastAsia" w:hAnsi="Calibri Light" w:cs="Calibri Light"/>
      <w:color w:val="1F4E79" w:themeColor="accent1" w:themeShade="80"/>
    </w:rPr>
  </w:style>
  <w:style w:type="paragraph" w:styleId="Rubrik6">
    <w:name w:val="heading 6"/>
    <w:basedOn w:val="Normal"/>
    <w:next w:val="Normal"/>
    <w:link w:val="Rubrik6Char"/>
    <w:uiPriority w:val="9"/>
    <w:unhideWhenUsed/>
    <w:qFormat/>
    <w:rsid w:val="00457200"/>
    <w:pPr>
      <w:keepNext/>
      <w:keepLines/>
      <w:spacing w:before="40"/>
      <w:outlineLvl w:val="5"/>
    </w:pPr>
    <w:rPr>
      <w:rFonts w:ascii="Calibri Light" w:eastAsiaTheme="majorEastAsia" w:hAnsi="Calibri Light" w:cs="Calibri Light"/>
      <w:color w:val="1F4D78" w:themeColor="accent1" w:themeShade="7F"/>
    </w:rPr>
  </w:style>
  <w:style w:type="paragraph" w:styleId="Rubrik7">
    <w:name w:val="heading 7"/>
    <w:basedOn w:val="Normal"/>
    <w:next w:val="Normal"/>
    <w:link w:val="Rubrik7Char"/>
    <w:uiPriority w:val="9"/>
    <w:unhideWhenUsed/>
    <w:qFormat/>
    <w:rsid w:val="00457200"/>
    <w:pPr>
      <w:keepNext/>
      <w:keepLines/>
      <w:spacing w:before="40"/>
      <w:outlineLvl w:val="6"/>
    </w:pPr>
    <w:rPr>
      <w:rFonts w:ascii="Calibri Light" w:eastAsiaTheme="majorEastAsia" w:hAnsi="Calibri Light" w:cs="Calibri Light"/>
      <w:i/>
      <w:iCs/>
      <w:color w:val="1F4D78" w:themeColor="accent1" w:themeShade="7F"/>
    </w:rPr>
  </w:style>
  <w:style w:type="paragraph" w:styleId="Rubrik8">
    <w:name w:val="heading 8"/>
    <w:basedOn w:val="Normal"/>
    <w:next w:val="Normal"/>
    <w:link w:val="Rubrik8Char"/>
    <w:uiPriority w:val="9"/>
    <w:unhideWhenUsed/>
    <w:qFormat/>
    <w:rsid w:val="00457200"/>
    <w:pPr>
      <w:keepNext/>
      <w:keepLines/>
      <w:spacing w:before="40"/>
      <w:outlineLvl w:val="7"/>
    </w:pPr>
    <w:rPr>
      <w:rFonts w:ascii="Calibri Light" w:eastAsiaTheme="majorEastAsia" w:hAnsi="Calibri Light" w:cs="Calibri Light"/>
      <w:color w:val="272727" w:themeColor="text1" w:themeTint="D8"/>
      <w:szCs w:val="21"/>
    </w:rPr>
  </w:style>
  <w:style w:type="paragraph" w:styleId="Rubrik9">
    <w:name w:val="heading 9"/>
    <w:basedOn w:val="Normal"/>
    <w:next w:val="Normal"/>
    <w:link w:val="Rubrik9Char"/>
    <w:uiPriority w:val="9"/>
    <w:unhideWhenUsed/>
    <w:qFormat/>
    <w:rsid w:val="00457200"/>
    <w:pPr>
      <w:keepNext/>
      <w:keepLines/>
      <w:spacing w:before="40"/>
      <w:outlineLvl w:val="8"/>
    </w:pPr>
    <w:rPr>
      <w:rFonts w:ascii="Calibri Light" w:eastAsiaTheme="majorEastAsia" w:hAnsi="Calibri Light" w:cs="Calibri Light"/>
      <w:i/>
      <w:iCs/>
      <w:color w:val="272727" w:themeColor="text1" w:themeTint="D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57200"/>
    <w:rPr>
      <w:rFonts w:ascii="Calibri Light" w:eastAsiaTheme="majorEastAsia" w:hAnsi="Calibri Light" w:cs="Calibri Light"/>
      <w:color w:val="1F4E79" w:themeColor="accent1" w:themeShade="80"/>
      <w:sz w:val="32"/>
      <w:szCs w:val="32"/>
    </w:rPr>
  </w:style>
  <w:style w:type="character" w:customStyle="1" w:styleId="Rubrik2Char">
    <w:name w:val="Rubrik 2 Char"/>
    <w:basedOn w:val="Standardstycketeckensnitt"/>
    <w:link w:val="Rubrik2"/>
    <w:uiPriority w:val="9"/>
    <w:rsid w:val="00457200"/>
    <w:rPr>
      <w:rFonts w:ascii="Calibri Light" w:eastAsiaTheme="majorEastAsia" w:hAnsi="Calibri Light" w:cs="Calibri Light"/>
      <w:color w:val="1F4E79" w:themeColor="accent1" w:themeShade="80"/>
      <w:sz w:val="26"/>
      <w:szCs w:val="26"/>
    </w:rPr>
  </w:style>
  <w:style w:type="character" w:customStyle="1" w:styleId="Rubrik3Char">
    <w:name w:val="Rubrik 3 Char"/>
    <w:basedOn w:val="Standardstycketeckensnitt"/>
    <w:link w:val="Rubrik3"/>
    <w:uiPriority w:val="9"/>
    <w:rsid w:val="00457200"/>
    <w:rPr>
      <w:rFonts w:ascii="Calibri Light" w:eastAsiaTheme="majorEastAsia" w:hAnsi="Calibri Light" w:cs="Calibri Light"/>
      <w:color w:val="1F4D78" w:themeColor="accent1" w:themeShade="7F"/>
      <w:sz w:val="24"/>
      <w:szCs w:val="24"/>
    </w:rPr>
  </w:style>
  <w:style w:type="character" w:customStyle="1" w:styleId="Rubrik4Char">
    <w:name w:val="Rubrik 4 Char"/>
    <w:basedOn w:val="Standardstycketeckensnitt"/>
    <w:link w:val="Rubrik4"/>
    <w:uiPriority w:val="9"/>
    <w:rsid w:val="00457200"/>
    <w:rPr>
      <w:rFonts w:ascii="Calibri Light" w:eastAsiaTheme="majorEastAsia" w:hAnsi="Calibri Light" w:cs="Calibri Light"/>
      <w:i/>
      <w:iCs/>
      <w:color w:val="1F4E79" w:themeColor="accent1" w:themeShade="80"/>
    </w:rPr>
  </w:style>
  <w:style w:type="character" w:customStyle="1" w:styleId="Rubrik5Char">
    <w:name w:val="Rubrik 5 Char"/>
    <w:basedOn w:val="Standardstycketeckensnitt"/>
    <w:link w:val="Rubrik5"/>
    <w:uiPriority w:val="9"/>
    <w:rsid w:val="00457200"/>
    <w:rPr>
      <w:rFonts w:ascii="Calibri Light" w:eastAsiaTheme="majorEastAsia" w:hAnsi="Calibri Light" w:cs="Calibri Light"/>
      <w:color w:val="1F4E79" w:themeColor="accent1" w:themeShade="80"/>
    </w:rPr>
  </w:style>
  <w:style w:type="character" w:customStyle="1" w:styleId="Rubrik6Char">
    <w:name w:val="Rubrik 6 Char"/>
    <w:basedOn w:val="Standardstycketeckensnitt"/>
    <w:link w:val="Rubrik6"/>
    <w:uiPriority w:val="9"/>
    <w:rsid w:val="00457200"/>
    <w:rPr>
      <w:rFonts w:ascii="Calibri Light" w:eastAsiaTheme="majorEastAsia" w:hAnsi="Calibri Light" w:cs="Calibri Light"/>
      <w:color w:val="1F4D78" w:themeColor="accent1" w:themeShade="7F"/>
    </w:rPr>
  </w:style>
  <w:style w:type="character" w:customStyle="1" w:styleId="Rubrik7Char">
    <w:name w:val="Rubrik 7 Char"/>
    <w:basedOn w:val="Standardstycketeckensnitt"/>
    <w:link w:val="Rubrik7"/>
    <w:uiPriority w:val="9"/>
    <w:rsid w:val="00457200"/>
    <w:rPr>
      <w:rFonts w:ascii="Calibri Light" w:eastAsiaTheme="majorEastAsia" w:hAnsi="Calibri Light" w:cs="Calibri Light"/>
      <w:i/>
      <w:iCs/>
      <w:color w:val="1F4D78" w:themeColor="accent1" w:themeShade="7F"/>
    </w:rPr>
  </w:style>
  <w:style w:type="character" w:customStyle="1" w:styleId="Rubrik8Char">
    <w:name w:val="Rubrik 8 Char"/>
    <w:basedOn w:val="Standardstycketeckensnitt"/>
    <w:link w:val="Rubrik8"/>
    <w:uiPriority w:val="9"/>
    <w:rsid w:val="00457200"/>
    <w:rPr>
      <w:rFonts w:ascii="Calibri Light" w:eastAsiaTheme="majorEastAsia" w:hAnsi="Calibri Light" w:cs="Calibri Light"/>
      <w:color w:val="272727" w:themeColor="text1" w:themeTint="D8"/>
      <w:szCs w:val="21"/>
    </w:rPr>
  </w:style>
  <w:style w:type="character" w:customStyle="1" w:styleId="Rubrik9Char">
    <w:name w:val="Rubrik 9 Char"/>
    <w:basedOn w:val="Standardstycketeckensnitt"/>
    <w:link w:val="Rubrik9"/>
    <w:uiPriority w:val="9"/>
    <w:rsid w:val="00457200"/>
    <w:rPr>
      <w:rFonts w:ascii="Calibri Light" w:eastAsiaTheme="majorEastAsia" w:hAnsi="Calibri Light" w:cs="Calibri Light"/>
      <w:i/>
      <w:iCs/>
      <w:color w:val="272727" w:themeColor="text1" w:themeTint="D8"/>
      <w:szCs w:val="21"/>
    </w:rPr>
  </w:style>
  <w:style w:type="paragraph" w:styleId="Rubrik">
    <w:name w:val="Title"/>
    <w:basedOn w:val="Normal"/>
    <w:next w:val="Normal"/>
    <w:link w:val="RubrikChar"/>
    <w:uiPriority w:val="10"/>
    <w:qFormat/>
    <w:rsid w:val="00457200"/>
    <w:pPr>
      <w:contextualSpacing/>
    </w:pPr>
    <w:rPr>
      <w:rFonts w:ascii="Calibri Light" w:eastAsiaTheme="majorEastAsia" w:hAnsi="Calibri Light" w:cs="Calibri Light"/>
      <w:spacing w:val="-10"/>
      <w:kern w:val="28"/>
      <w:sz w:val="56"/>
      <w:szCs w:val="56"/>
    </w:rPr>
  </w:style>
  <w:style w:type="character" w:customStyle="1" w:styleId="RubrikChar">
    <w:name w:val="Rubrik Char"/>
    <w:basedOn w:val="Standardstycketeckensnitt"/>
    <w:link w:val="Rubrik"/>
    <w:uiPriority w:val="10"/>
    <w:rsid w:val="00457200"/>
    <w:rPr>
      <w:rFonts w:ascii="Calibri Light" w:eastAsiaTheme="majorEastAsia" w:hAnsi="Calibri Light" w:cs="Calibri Light"/>
      <w:spacing w:val="-10"/>
      <w:kern w:val="28"/>
      <w:sz w:val="56"/>
      <w:szCs w:val="56"/>
    </w:rPr>
  </w:style>
  <w:style w:type="paragraph" w:styleId="Underrubrik">
    <w:name w:val="Subtitle"/>
    <w:basedOn w:val="Normal"/>
    <w:next w:val="Normal"/>
    <w:link w:val="UnderrubrikChar"/>
    <w:uiPriority w:val="11"/>
    <w:qFormat/>
    <w:rsid w:val="00457200"/>
    <w:pPr>
      <w:numPr>
        <w:ilvl w:val="1"/>
      </w:numPr>
    </w:pPr>
    <w:rPr>
      <w:rFonts w:eastAsiaTheme="minorEastAsia"/>
      <w:color w:val="5A5A5A" w:themeColor="text1" w:themeTint="A5"/>
      <w:spacing w:val="15"/>
    </w:rPr>
  </w:style>
  <w:style w:type="character" w:customStyle="1" w:styleId="UnderrubrikChar">
    <w:name w:val="Underrubrik Char"/>
    <w:basedOn w:val="Standardstycketeckensnitt"/>
    <w:link w:val="Underrubrik"/>
    <w:uiPriority w:val="11"/>
    <w:rsid w:val="00457200"/>
    <w:rPr>
      <w:rFonts w:ascii="Calibri" w:eastAsiaTheme="minorEastAsia" w:hAnsi="Calibri" w:cs="Calibri"/>
      <w:color w:val="5A5A5A" w:themeColor="text1" w:themeTint="A5"/>
      <w:spacing w:val="15"/>
    </w:rPr>
  </w:style>
  <w:style w:type="character" w:styleId="Diskretbetoning">
    <w:name w:val="Subtle Emphasis"/>
    <w:basedOn w:val="Standardstycketeckensnitt"/>
    <w:uiPriority w:val="19"/>
    <w:qFormat/>
    <w:rsid w:val="00457200"/>
    <w:rPr>
      <w:rFonts w:ascii="Calibri" w:hAnsi="Calibri" w:cs="Calibri"/>
      <w:i/>
      <w:iCs/>
      <w:color w:val="404040" w:themeColor="text1" w:themeTint="BF"/>
    </w:rPr>
  </w:style>
  <w:style w:type="character" w:styleId="Betoning">
    <w:name w:val="Emphasis"/>
    <w:basedOn w:val="Standardstycketeckensnitt"/>
    <w:uiPriority w:val="20"/>
    <w:qFormat/>
    <w:rsid w:val="00457200"/>
    <w:rPr>
      <w:rFonts w:ascii="Calibri" w:hAnsi="Calibri" w:cs="Calibri"/>
      <w:i/>
      <w:iCs/>
    </w:rPr>
  </w:style>
  <w:style w:type="character" w:styleId="Starkbetoning">
    <w:name w:val="Intense Emphasis"/>
    <w:basedOn w:val="Standardstycketeckensnitt"/>
    <w:uiPriority w:val="21"/>
    <w:qFormat/>
    <w:rsid w:val="00457200"/>
    <w:rPr>
      <w:rFonts w:ascii="Calibri" w:hAnsi="Calibri" w:cs="Calibri"/>
      <w:i/>
      <w:iCs/>
      <w:color w:val="1F4E79" w:themeColor="accent1" w:themeShade="80"/>
    </w:rPr>
  </w:style>
  <w:style w:type="character" w:styleId="Stark">
    <w:name w:val="Strong"/>
    <w:basedOn w:val="Standardstycketeckensnitt"/>
    <w:uiPriority w:val="22"/>
    <w:qFormat/>
    <w:rsid w:val="00457200"/>
    <w:rPr>
      <w:rFonts w:ascii="Calibri" w:hAnsi="Calibri" w:cs="Calibri"/>
      <w:b/>
      <w:bCs/>
    </w:rPr>
  </w:style>
  <w:style w:type="paragraph" w:styleId="Citat">
    <w:name w:val="Quote"/>
    <w:basedOn w:val="Normal"/>
    <w:next w:val="Normal"/>
    <w:link w:val="CitatChar"/>
    <w:uiPriority w:val="29"/>
    <w:qFormat/>
    <w:rsid w:val="00457200"/>
    <w:pPr>
      <w:spacing w:before="20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457200"/>
    <w:rPr>
      <w:rFonts w:ascii="Calibri" w:hAnsi="Calibri" w:cs="Calibri"/>
      <w:i/>
      <w:iCs/>
      <w:color w:val="404040" w:themeColor="text1" w:themeTint="BF"/>
    </w:rPr>
  </w:style>
  <w:style w:type="paragraph" w:styleId="Starktcitat">
    <w:name w:val="Intense Quote"/>
    <w:basedOn w:val="Normal"/>
    <w:next w:val="Normal"/>
    <w:link w:val="StarktcitatChar"/>
    <w:uiPriority w:val="30"/>
    <w:qFormat/>
    <w:rsid w:val="00457200"/>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StarktcitatChar">
    <w:name w:val="Starkt citat Char"/>
    <w:basedOn w:val="Standardstycketeckensnitt"/>
    <w:link w:val="Starktcitat"/>
    <w:uiPriority w:val="30"/>
    <w:rsid w:val="00457200"/>
    <w:rPr>
      <w:rFonts w:ascii="Calibri" w:hAnsi="Calibri" w:cs="Calibri"/>
      <w:i/>
      <w:iCs/>
      <w:color w:val="1F4E79" w:themeColor="accent1" w:themeShade="80"/>
    </w:rPr>
  </w:style>
  <w:style w:type="character" w:styleId="Diskretreferens">
    <w:name w:val="Subtle Reference"/>
    <w:basedOn w:val="Standardstycketeckensnitt"/>
    <w:uiPriority w:val="31"/>
    <w:qFormat/>
    <w:rsid w:val="00457200"/>
    <w:rPr>
      <w:rFonts w:ascii="Calibri" w:hAnsi="Calibri" w:cs="Calibri"/>
      <w:smallCaps/>
      <w:color w:val="5A5A5A" w:themeColor="text1" w:themeTint="A5"/>
    </w:rPr>
  </w:style>
  <w:style w:type="character" w:styleId="Starkreferens">
    <w:name w:val="Intense Reference"/>
    <w:basedOn w:val="Standardstycketeckensnitt"/>
    <w:uiPriority w:val="32"/>
    <w:qFormat/>
    <w:rsid w:val="00457200"/>
    <w:rPr>
      <w:rFonts w:ascii="Calibri" w:hAnsi="Calibri" w:cs="Calibri"/>
      <w:b/>
      <w:bCs/>
      <w:caps w:val="0"/>
      <w:smallCaps/>
      <w:color w:val="1F4E79" w:themeColor="accent1" w:themeShade="80"/>
      <w:spacing w:val="5"/>
    </w:rPr>
  </w:style>
  <w:style w:type="character" w:styleId="Bokenstitel">
    <w:name w:val="Book Title"/>
    <w:basedOn w:val="Standardstycketeckensnitt"/>
    <w:uiPriority w:val="33"/>
    <w:qFormat/>
    <w:rsid w:val="00457200"/>
    <w:rPr>
      <w:rFonts w:ascii="Calibri" w:hAnsi="Calibri" w:cs="Calibri"/>
      <w:b/>
      <w:bCs/>
      <w:i/>
      <w:iCs/>
      <w:spacing w:val="5"/>
    </w:rPr>
  </w:style>
  <w:style w:type="character" w:styleId="Hyperlnk">
    <w:name w:val="Hyperlink"/>
    <w:basedOn w:val="Standardstycketeckensnitt"/>
    <w:uiPriority w:val="99"/>
    <w:unhideWhenUsed/>
    <w:rsid w:val="00457200"/>
    <w:rPr>
      <w:rFonts w:ascii="Calibri" w:hAnsi="Calibri" w:cs="Calibri"/>
      <w:color w:val="1F4E79" w:themeColor="accent1" w:themeShade="80"/>
      <w:u w:val="single"/>
    </w:rPr>
  </w:style>
  <w:style w:type="character" w:styleId="AnvndHyperlnk">
    <w:name w:val="FollowedHyperlink"/>
    <w:basedOn w:val="Standardstycketeckensnitt"/>
    <w:uiPriority w:val="99"/>
    <w:unhideWhenUsed/>
    <w:rsid w:val="00457200"/>
    <w:rPr>
      <w:rFonts w:ascii="Calibri" w:hAnsi="Calibri" w:cs="Calibri"/>
      <w:color w:val="954F72" w:themeColor="followedHyperlink"/>
      <w:u w:val="single"/>
    </w:rPr>
  </w:style>
  <w:style w:type="paragraph" w:styleId="Beskrivning">
    <w:name w:val="caption"/>
    <w:basedOn w:val="Normal"/>
    <w:next w:val="Normal"/>
    <w:uiPriority w:val="35"/>
    <w:unhideWhenUsed/>
    <w:qFormat/>
    <w:rsid w:val="00457200"/>
    <w:pPr>
      <w:spacing w:after="200"/>
    </w:pPr>
    <w:rPr>
      <w:i/>
      <w:iCs/>
      <w:color w:val="44546A" w:themeColor="text2"/>
      <w:szCs w:val="18"/>
    </w:rPr>
  </w:style>
  <w:style w:type="paragraph" w:styleId="Ballongtext">
    <w:name w:val="Balloon Text"/>
    <w:basedOn w:val="Normal"/>
    <w:link w:val="BallongtextChar"/>
    <w:uiPriority w:val="99"/>
    <w:semiHidden/>
    <w:unhideWhenUsed/>
    <w:rsid w:val="00457200"/>
    <w:rPr>
      <w:rFonts w:ascii="Segoe UI" w:hAnsi="Segoe UI" w:cs="Segoe UI"/>
      <w:szCs w:val="18"/>
    </w:rPr>
  </w:style>
  <w:style w:type="character" w:customStyle="1" w:styleId="BallongtextChar">
    <w:name w:val="Ballongtext Char"/>
    <w:basedOn w:val="Standardstycketeckensnitt"/>
    <w:link w:val="Ballongtext"/>
    <w:uiPriority w:val="99"/>
    <w:semiHidden/>
    <w:rsid w:val="00457200"/>
    <w:rPr>
      <w:rFonts w:ascii="Segoe UI" w:hAnsi="Segoe UI" w:cs="Segoe UI"/>
      <w:szCs w:val="18"/>
    </w:rPr>
  </w:style>
  <w:style w:type="paragraph" w:styleId="Indragetstycke">
    <w:name w:val="Block Text"/>
    <w:basedOn w:val="Normal"/>
    <w:uiPriority w:val="99"/>
    <w:semiHidden/>
    <w:unhideWhenUsed/>
    <w:rsid w:val="00457200"/>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rdtext3">
    <w:name w:val="Body Text 3"/>
    <w:basedOn w:val="Normal"/>
    <w:link w:val="Brdtext3Char"/>
    <w:uiPriority w:val="99"/>
    <w:semiHidden/>
    <w:unhideWhenUsed/>
    <w:rsid w:val="00457200"/>
    <w:pPr>
      <w:spacing w:after="120"/>
    </w:pPr>
    <w:rPr>
      <w:szCs w:val="16"/>
    </w:rPr>
  </w:style>
  <w:style w:type="character" w:customStyle="1" w:styleId="Brdtext3Char">
    <w:name w:val="Brödtext 3 Char"/>
    <w:basedOn w:val="Standardstycketeckensnitt"/>
    <w:link w:val="Brdtext3"/>
    <w:uiPriority w:val="99"/>
    <w:semiHidden/>
    <w:rsid w:val="00457200"/>
    <w:rPr>
      <w:rFonts w:ascii="Calibri" w:hAnsi="Calibri" w:cs="Calibri"/>
      <w:szCs w:val="16"/>
    </w:rPr>
  </w:style>
  <w:style w:type="paragraph" w:styleId="Brdtextmedindrag3">
    <w:name w:val="Body Text Indent 3"/>
    <w:basedOn w:val="Normal"/>
    <w:link w:val="Brdtextmedindrag3Char"/>
    <w:uiPriority w:val="99"/>
    <w:semiHidden/>
    <w:unhideWhenUsed/>
    <w:rsid w:val="00457200"/>
    <w:pPr>
      <w:spacing w:after="120"/>
      <w:ind w:left="360"/>
    </w:pPr>
    <w:rPr>
      <w:szCs w:val="16"/>
    </w:rPr>
  </w:style>
  <w:style w:type="character" w:customStyle="1" w:styleId="Brdtextmedindrag3Char">
    <w:name w:val="Brödtext med indrag 3 Char"/>
    <w:basedOn w:val="Standardstycketeckensnitt"/>
    <w:link w:val="Brdtextmedindrag3"/>
    <w:uiPriority w:val="99"/>
    <w:semiHidden/>
    <w:rsid w:val="00457200"/>
    <w:rPr>
      <w:rFonts w:ascii="Calibri" w:hAnsi="Calibri" w:cs="Calibri"/>
      <w:szCs w:val="16"/>
    </w:rPr>
  </w:style>
  <w:style w:type="character" w:styleId="Kommentarsreferens">
    <w:name w:val="annotation reference"/>
    <w:basedOn w:val="Standardstycketeckensnitt"/>
    <w:uiPriority w:val="99"/>
    <w:semiHidden/>
    <w:unhideWhenUsed/>
    <w:rsid w:val="00457200"/>
    <w:rPr>
      <w:rFonts w:ascii="Calibri" w:hAnsi="Calibri" w:cs="Calibri"/>
      <w:sz w:val="22"/>
      <w:szCs w:val="16"/>
    </w:rPr>
  </w:style>
  <w:style w:type="paragraph" w:styleId="Kommentarer">
    <w:name w:val="annotation text"/>
    <w:basedOn w:val="Normal"/>
    <w:link w:val="KommentarerChar"/>
    <w:uiPriority w:val="99"/>
    <w:semiHidden/>
    <w:unhideWhenUsed/>
    <w:rsid w:val="00457200"/>
    <w:rPr>
      <w:szCs w:val="20"/>
    </w:rPr>
  </w:style>
  <w:style w:type="character" w:customStyle="1" w:styleId="KommentarerChar">
    <w:name w:val="Kommentarer Char"/>
    <w:basedOn w:val="Standardstycketeckensnitt"/>
    <w:link w:val="Kommentarer"/>
    <w:uiPriority w:val="99"/>
    <w:semiHidden/>
    <w:rsid w:val="00457200"/>
    <w:rPr>
      <w:rFonts w:ascii="Calibri" w:hAnsi="Calibri" w:cs="Calibri"/>
      <w:szCs w:val="20"/>
    </w:rPr>
  </w:style>
  <w:style w:type="paragraph" w:styleId="Kommentarsmne">
    <w:name w:val="annotation subject"/>
    <w:basedOn w:val="Kommentarer"/>
    <w:next w:val="Kommentarer"/>
    <w:link w:val="KommentarsmneChar"/>
    <w:uiPriority w:val="99"/>
    <w:semiHidden/>
    <w:unhideWhenUsed/>
    <w:rsid w:val="00457200"/>
    <w:rPr>
      <w:b/>
      <w:bCs/>
    </w:rPr>
  </w:style>
  <w:style w:type="character" w:customStyle="1" w:styleId="KommentarsmneChar">
    <w:name w:val="Kommentarsämne Char"/>
    <w:basedOn w:val="KommentarerChar"/>
    <w:link w:val="Kommentarsmne"/>
    <w:uiPriority w:val="99"/>
    <w:semiHidden/>
    <w:rsid w:val="00457200"/>
    <w:rPr>
      <w:rFonts w:ascii="Calibri" w:hAnsi="Calibri" w:cs="Calibri"/>
      <w:b/>
      <w:bCs/>
      <w:szCs w:val="20"/>
    </w:rPr>
  </w:style>
  <w:style w:type="paragraph" w:styleId="Dokumentversikt">
    <w:name w:val="Document Map"/>
    <w:basedOn w:val="Normal"/>
    <w:link w:val="DokumentversiktChar"/>
    <w:uiPriority w:val="99"/>
    <w:semiHidden/>
    <w:unhideWhenUsed/>
    <w:rsid w:val="00457200"/>
    <w:rPr>
      <w:rFonts w:ascii="Segoe UI" w:hAnsi="Segoe UI" w:cs="Segoe UI"/>
      <w:szCs w:val="16"/>
    </w:rPr>
  </w:style>
  <w:style w:type="character" w:customStyle="1" w:styleId="DokumentversiktChar">
    <w:name w:val="Dokumentöversikt Char"/>
    <w:basedOn w:val="Standardstycketeckensnitt"/>
    <w:link w:val="Dokumentversikt"/>
    <w:uiPriority w:val="99"/>
    <w:semiHidden/>
    <w:rsid w:val="00457200"/>
    <w:rPr>
      <w:rFonts w:ascii="Segoe UI" w:hAnsi="Segoe UI" w:cs="Segoe UI"/>
      <w:szCs w:val="16"/>
    </w:rPr>
  </w:style>
  <w:style w:type="paragraph" w:styleId="Slutnotstext">
    <w:name w:val="endnote text"/>
    <w:basedOn w:val="Normal"/>
    <w:link w:val="SlutnotstextChar"/>
    <w:uiPriority w:val="99"/>
    <w:semiHidden/>
    <w:unhideWhenUsed/>
    <w:rsid w:val="00457200"/>
    <w:rPr>
      <w:szCs w:val="20"/>
    </w:rPr>
  </w:style>
  <w:style w:type="character" w:customStyle="1" w:styleId="SlutnotstextChar">
    <w:name w:val="Slutnotstext Char"/>
    <w:basedOn w:val="Standardstycketeckensnitt"/>
    <w:link w:val="Slutnotstext"/>
    <w:uiPriority w:val="99"/>
    <w:semiHidden/>
    <w:rsid w:val="00457200"/>
    <w:rPr>
      <w:rFonts w:ascii="Calibri" w:hAnsi="Calibri" w:cs="Calibri"/>
      <w:szCs w:val="20"/>
    </w:rPr>
  </w:style>
  <w:style w:type="paragraph" w:styleId="Avsndaradress-brev">
    <w:name w:val="envelope return"/>
    <w:basedOn w:val="Normal"/>
    <w:uiPriority w:val="99"/>
    <w:semiHidden/>
    <w:unhideWhenUsed/>
    <w:rsid w:val="00457200"/>
    <w:rPr>
      <w:rFonts w:ascii="Calibri Light" w:eastAsiaTheme="majorEastAsia" w:hAnsi="Calibri Light" w:cs="Calibri Light"/>
      <w:szCs w:val="20"/>
    </w:rPr>
  </w:style>
  <w:style w:type="paragraph" w:styleId="Fotnotstext">
    <w:name w:val="footnote text"/>
    <w:basedOn w:val="Normal"/>
    <w:link w:val="FotnotstextChar"/>
    <w:uiPriority w:val="99"/>
    <w:semiHidden/>
    <w:unhideWhenUsed/>
    <w:rsid w:val="00457200"/>
    <w:rPr>
      <w:szCs w:val="20"/>
    </w:rPr>
  </w:style>
  <w:style w:type="character" w:customStyle="1" w:styleId="FotnotstextChar">
    <w:name w:val="Fotnotstext Char"/>
    <w:basedOn w:val="Standardstycketeckensnitt"/>
    <w:link w:val="Fotnotstext"/>
    <w:uiPriority w:val="99"/>
    <w:semiHidden/>
    <w:rsid w:val="00457200"/>
    <w:rPr>
      <w:rFonts w:ascii="Calibri" w:hAnsi="Calibri" w:cs="Calibri"/>
      <w:szCs w:val="20"/>
    </w:rPr>
  </w:style>
  <w:style w:type="character" w:styleId="HTML-kod">
    <w:name w:val="HTML Code"/>
    <w:basedOn w:val="Standardstycketeckensnitt"/>
    <w:uiPriority w:val="99"/>
    <w:semiHidden/>
    <w:unhideWhenUsed/>
    <w:rsid w:val="00457200"/>
    <w:rPr>
      <w:rFonts w:ascii="Consolas" w:hAnsi="Consolas" w:cs="Calibri"/>
      <w:sz w:val="22"/>
      <w:szCs w:val="20"/>
    </w:rPr>
  </w:style>
  <w:style w:type="character" w:styleId="HTML-tangentbord">
    <w:name w:val="HTML Keyboard"/>
    <w:basedOn w:val="Standardstycketeckensnitt"/>
    <w:uiPriority w:val="99"/>
    <w:semiHidden/>
    <w:unhideWhenUsed/>
    <w:rsid w:val="00457200"/>
    <w:rPr>
      <w:rFonts w:ascii="Consolas" w:hAnsi="Consolas" w:cs="Calibri"/>
      <w:sz w:val="22"/>
      <w:szCs w:val="20"/>
    </w:rPr>
  </w:style>
  <w:style w:type="paragraph" w:styleId="HTML-frformaterad">
    <w:name w:val="HTML Preformatted"/>
    <w:basedOn w:val="Normal"/>
    <w:link w:val="HTML-frformateradChar"/>
    <w:uiPriority w:val="99"/>
    <w:semiHidden/>
    <w:unhideWhenUsed/>
    <w:rsid w:val="00457200"/>
    <w:rPr>
      <w:rFonts w:ascii="Consolas" w:hAnsi="Consolas"/>
      <w:szCs w:val="20"/>
    </w:rPr>
  </w:style>
  <w:style w:type="character" w:customStyle="1" w:styleId="HTML-frformateradChar">
    <w:name w:val="HTML - förformaterad Char"/>
    <w:basedOn w:val="Standardstycketeckensnitt"/>
    <w:link w:val="HTML-frformaterad"/>
    <w:uiPriority w:val="99"/>
    <w:semiHidden/>
    <w:rsid w:val="00457200"/>
    <w:rPr>
      <w:rFonts w:ascii="Consolas" w:hAnsi="Consolas" w:cs="Calibri"/>
      <w:szCs w:val="20"/>
    </w:rPr>
  </w:style>
  <w:style w:type="character" w:styleId="HTML-skrivmaskin">
    <w:name w:val="HTML Typewriter"/>
    <w:basedOn w:val="Standardstycketeckensnitt"/>
    <w:uiPriority w:val="99"/>
    <w:semiHidden/>
    <w:unhideWhenUsed/>
    <w:rsid w:val="00457200"/>
    <w:rPr>
      <w:rFonts w:ascii="Consolas" w:hAnsi="Consolas" w:cs="Calibri"/>
      <w:sz w:val="22"/>
      <w:szCs w:val="20"/>
    </w:rPr>
  </w:style>
  <w:style w:type="paragraph" w:styleId="Makrotext">
    <w:name w:val="macro"/>
    <w:link w:val="MakrotextChar"/>
    <w:uiPriority w:val="99"/>
    <w:semiHidden/>
    <w:unhideWhenUsed/>
    <w:rsid w:val="00457200"/>
    <w:pPr>
      <w:tabs>
        <w:tab w:val="left" w:pos="480"/>
        <w:tab w:val="left" w:pos="960"/>
        <w:tab w:val="left" w:pos="1440"/>
        <w:tab w:val="left" w:pos="1920"/>
        <w:tab w:val="left" w:pos="2400"/>
        <w:tab w:val="left" w:pos="2880"/>
        <w:tab w:val="left" w:pos="3360"/>
        <w:tab w:val="left" w:pos="3840"/>
        <w:tab w:val="left" w:pos="4320"/>
      </w:tabs>
    </w:pPr>
    <w:rPr>
      <w:rFonts w:ascii="Consolas" w:hAnsi="Consolas" w:cs="Calibri"/>
      <w:szCs w:val="20"/>
    </w:rPr>
  </w:style>
  <w:style w:type="character" w:customStyle="1" w:styleId="MakrotextChar">
    <w:name w:val="Makrotext Char"/>
    <w:basedOn w:val="Standardstycketeckensnitt"/>
    <w:link w:val="Makrotext"/>
    <w:uiPriority w:val="99"/>
    <w:semiHidden/>
    <w:rsid w:val="00457200"/>
    <w:rPr>
      <w:rFonts w:ascii="Consolas" w:hAnsi="Consolas" w:cs="Calibri"/>
      <w:szCs w:val="20"/>
    </w:rPr>
  </w:style>
  <w:style w:type="paragraph" w:styleId="Oformateradtext">
    <w:name w:val="Plain Text"/>
    <w:basedOn w:val="Normal"/>
    <w:link w:val="OformateradtextChar"/>
    <w:uiPriority w:val="99"/>
    <w:semiHidden/>
    <w:unhideWhenUsed/>
    <w:rsid w:val="00457200"/>
    <w:rPr>
      <w:rFonts w:ascii="Consolas" w:hAnsi="Consolas"/>
      <w:szCs w:val="21"/>
    </w:rPr>
  </w:style>
  <w:style w:type="character" w:customStyle="1" w:styleId="OformateradtextChar">
    <w:name w:val="Oformaterad text Char"/>
    <w:basedOn w:val="Standardstycketeckensnitt"/>
    <w:link w:val="Oformateradtext"/>
    <w:uiPriority w:val="99"/>
    <w:semiHidden/>
    <w:rsid w:val="00457200"/>
    <w:rPr>
      <w:rFonts w:ascii="Consolas" w:hAnsi="Consolas" w:cs="Calibri"/>
      <w:szCs w:val="21"/>
    </w:rPr>
  </w:style>
  <w:style w:type="character" w:styleId="Platshllartext">
    <w:name w:val="Placeholder Text"/>
    <w:basedOn w:val="Standardstycketeckensnitt"/>
    <w:uiPriority w:val="99"/>
    <w:semiHidden/>
    <w:rsid w:val="00457200"/>
    <w:rPr>
      <w:rFonts w:ascii="Calibri" w:hAnsi="Calibri" w:cs="Calibri"/>
      <w:color w:val="3B3838" w:themeColor="background2" w:themeShade="40"/>
    </w:rPr>
  </w:style>
  <w:style w:type="paragraph" w:styleId="Sidhuvud">
    <w:name w:val="header"/>
    <w:basedOn w:val="Normal"/>
    <w:link w:val="SidhuvudChar"/>
    <w:uiPriority w:val="99"/>
    <w:unhideWhenUsed/>
    <w:rsid w:val="00457200"/>
  </w:style>
  <w:style w:type="character" w:customStyle="1" w:styleId="SidhuvudChar">
    <w:name w:val="Sidhuvud Char"/>
    <w:basedOn w:val="Standardstycketeckensnitt"/>
    <w:link w:val="Sidhuvud"/>
    <w:uiPriority w:val="99"/>
    <w:rsid w:val="00457200"/>
    <w:rPr>
      <w:rFonts w:ascii="Calibri" w:hAnsi="Calibri" w:cs="Calibri"/>
    </w:rPr>
  </w:style>
  <w:style w:type="paragraph" w:styleId="Sidfot">
    <w:name w:val="footer"/>
    <w:basedOn w:val="Normal"/>
    <w:link w:val="SidfotChar"/>
    <w:uiPriority w:val="99"/>
    <w:unhideWhenUsed/>
    <w:rsid w:val="00457200"/>
  </w:style>
  <w:style w:type="character" w:customStyle="1" w:styleId="SidfotChar">
    <w:name w:val="Sidfot Char"/>
    <w:basedOn w:val="Standardstycketeckensnitt"/>
    <w:link w:val="Sidfot"/>
    <w:uiPriority w:val="99"/>
    <w:rsid w:val="00457200"/>
    <w:rPr>
      <w:rFonts w:ascii="Calibri" w:hAnsi="Calibri" w:cs="Calibri"/>
    </w:rPr>
  </w:style>
  <w:style w:type="paragraph" w:styleId="Innehll9">
    <w:name w:val="toc 9"/>
    <w:basedOn w:val="Normal"/>
    <w:next w:val="Normal"/>
    <w:autoRedefine/>
    <w:uiPriority w:val="39"/>
    <w:semiHidden/>
    <w:unhideWhenUsed/>
    <w:rsid w:val="00457200"/>
    <w:pPr>
      <w:spacing w:after="120"/>
      <w:ind w:left="1757"/>
    </w:pPr>
  </w:style>
  <w:style w:type="character" w:styleId="Nmn">
    <w:name w:val="Mention"/>
    <w:basedOn w:val="Standardstycketeckensnitt"/>
    <w:uiPriority w:val="99"/>
    <w:semiHidden/>
    <w:unhideWhenUsed/>
    <w:rsid w:val="00457200"/>
    <w:rPr>
      <w:rFonts w:ascii="Calibri" w:hAnsi="Calibri" w:cs="Calibri"/>
      <w:color w:val="2B579A"/>
      <w:shd w:val="clear" w:color="auto" w:fill="E1DFDD"/>
    </w:rPr>
  </w:style>
  <w:style w:type="numbering" w:styleId="111111">
    <w:name w:val="Outline List 2"/>
    <w:basedOn w:val="Ingenlista"/>
    <w:uiPriority w:val="99"/>
    <w:semiHidden/>
    <w:unhideWhenUsed/>
    <w:rsid w:val="00457200"/>
    <w:pPr>
      <w:numPr>
        <w:numId w:val="24"/>
      </w:numPr>
    </w:pPr>
  </w:style>
  <w:style w:type="numbering" w:styleId="1ai">
    <w:name w:val="Outline List 1"/>
    <w:basedOn w:val="Ingenlista"/>
    <w:uiPriority w:val="99"/>
    <w:semiHidden/>
    <w:unhideWhenUsed/>
    <w:rsid w:val="00457200"/>
    <w:pPr>
      <w:numPr>
        <w:numId w:val="25"/>
      </w:numPr>
    </w:pPr>
  </w:style>
  <w:style w:type="character" w:styleId="HTML-variabel">
    <w:name w:val="HTML Variable"/>
    <w:basedOn w:val="Standardstycketeckensnitt"/>
    <w:uiPriority w:val="99"/>
    <w:semiHidden/>
    <w:unhideWhenUsed/>
    <w:rsid w:val="00457200"/>
    <w:rPr>
      <w:rFonts w:ascii="Calibri" w:hAnsi="Calibri" w:cs="Calibri"/>
      <w:i/>
      <w:iCs/>
    </w:rPr>
  </w:style>
  <w:style w:type="paragraph" w:styleId="HTML-adress">
    <w:name w:val="HTML Address"/>
    <w:basedOn w:val="Normal"/>
    <w:link w:val="HTML-adressChar"/>
    <w:uiPriority w:val="99"/>
    <w:semiHidden/>
    <w:unhideWhenUsed/>
    <w:rsid w:val="00457200"/>
    <w:rPr>
      <w:i/>
      <w:iCs/>
    </w:rPr>
  </w:style>
  <w:style w:type="character" w:customStyle="1" w:styleId="HTML-adressChar">
    <w:name w:val="HTML - adress Char"/>
    <w:basedOn w:val="Standardstycketeckensnitt"/>
    <w:link w:val="HTML-adress"/>
    <w:uiPriority w:val="99"/>
    <w:semiHidden/>
    <w:rsid w:val="00457200"/>
    <w:rPr>
      <w:rFonts w:ascii="Calibri" w:hAnsi="Calibri" w:cs="Calibri"/>
      <w:i/>
      <w:iCs/>
    </w:rPr>
  </w:style>
  <w:style w:type="character" w:styleId="HTML-definition">
    <w:name w:val="HTML Definition"/>
    <w:basedOn w:val="Standardstycketeckensnitt"/>
    <w:uiPriority w:val="99"/>
    <w:semiHidden/>
    <w:unhideWhenUsed/>
    <w:rsid w:val="00457200"/>
    <w:rPr>
      <w:rFonts w:ascii="Calibri" w:hAnsi="Calibri" w:cs="Calibri"/>
      <w:i/>
      <w:iCs/>
    </w:rPr>
  </w:style>
  <w:style w:type="character" w:styleId="HTML-citat">
    <w:name w:val="HTML Cite"/>
    <w:basedOn w:val="Standardstycketeckensnitt"/>
    <w:uiPriority w:val="99"/>
    <w:semiHidden/>
    <w:unhideWhenUsed/>
    <w:rsid w:val="00457200"/>
    <w:rPr>
      <w:rFonts w:ascii="Calibri" w:hAnsi="Calibri" w:cs="Calibri"/>
      <w:i/>
      <w:iCs/>
    </w:rPr>
  </w:style>
  <w:style w:type="character" w:styleId="HTML-exempel">
    <w:name w:val="HTML Sample"/>
    <w:basedOn w:val="Standardstycketeckensnitt"/>
    <w:uiPriority w:val="99"/>
    <w:semiHidden/>
    <w:unhideWhenUsed/>
    <w:rsid w:val="00457200"/>
    <w:rPr>
      <w:rFonts w:ascii="Consolas" w:hAnsi="Consolas" w:cs="Calibri"/>
      <w:sz w:val="24"/>
      <w:szCs w:val="24"/>
    </w:rPr>
  </w:style>
  <w:style w:type="character" w:styleId="HTML-akronym">
    <w:name w:val="HTML Acronym"/>
    <w:basedOn w:val="Standardstycketeckensnitt"/>
    <w:uiPriority w:val="99"/>
    <w:semiHidden/>
    <w:unhideWhenUsed/>
    <w:rsid w:val="00457200"/>
    <w:rPr>
      <w:rFonts w:ascii="Calibri" w:hAnsi="Calibri" w:cs="Calibri"/>
    </w:rPr>
  </w:style>
  <w:style w:type="paragraph" w:styleId="Innehll1">
    <w:name w:val="toc 1"/>
    <w:basedOn w:val="Normal"/>
    <w:next w:val="Normal"/>
    <w:autoRedefine/>
    <w:uiPriority w:val="39"/>
    <w:semiHidden/>
    <w:unhideWhenUsed/>
    <w:rsid w:val="00457200"/>
    <w:pPr>
      <w:spacing w:after="100"/>
    </w:pPr>
  </w:style>
  <w:style w:type="paragraph" w:styleId="Innehll2">
    <w:name w:val="toc 2"/>
    <w:basedOn w:val="Normal"/>
    <w:next w:val="Normal"/>
    <w:autoRedefine/>
    <w:uiPriority w:val="39"/>
    <w:semiHidden/>
    <w:unhideWhenUsed/>
    <w:rsid w:val="00457200"/>
    <w:pPr>
      <w:spacing w:after="100"/>
      <w:ind w:left="220"/>
    </w:pPr>
  </w:style>
  <w:style w:type="paragraph" w:styleId="Innehll3">
    <w:name w:val="toc 3"/>
    <w:basedOn w:val="Normal"/>
    <w:next w:val="Normal"/>
    <w:autoRedefine/>
    <w:uiPriority w:val="39"/>
    <w:semiHidden/>
    <w:unhideWhenUsed/>
    <w:rsid w:val="00457200"/>
    <w:pPr>
      <w:spacing w:after="100"/>
      <w:ind w:left="440"/>
    </w:pPr>
  </w:style>
  <w:style w:type="paragraph" w:styleId="Innehll4">
    <w:name w:val="toc 4"/>
    <w:basedOn w:val="Normal"/>
    <w:next w:val="Normal"/>
    <w:autoRedefine/>
    <w:uiPriority w:val="39"/>
    <w:semiHidden/>
    <w:unhideWhenUsed/>
    <w:rsid w:val="00457200"/>
    <w:pPr>
      <w:spacing w:after="100"/>
      <w:ind w:left="660"/>
    </w:pPr>
  </w:style>
  <w:style w:type="paragraph" w:styleId="Innehll5">
    <w:name w:val="toc 5"/>
    <w:basedOn w:val="Normal"/>
    <w:next w:val="Normal"/>
    <w:autoRedefine/>
    <w:uiPriority w:val="39"/>
    <w:semiHidden/>
    <w:unhideWhenUsed/>
    <w:rsid w:val="00457200"/>
    <w:pPr>
      <w:spacing w:after="100"/>
      <w:ind w:left="880"/>
    </w:pPr>
  </w:style>
  <w:style w:type="paragraph" w:styleId="Innehll6">
    <w:name w:val="toc 6"/>
    <w:basedOn w:val="Normal"/>
    <w:next w:val="Normal"/>
    <w:autoRedefine/>
    <w:uiPriority w:val="39"/>
    <w:semiHidden/>
    <w:unhideWhenUsed/>
    <w:rsid w:val="00457200"/>
    <w:pPr>
      <w:spacing w:after="100"/>
      <w:ind w:left="1100"/>
    </w:pPr>
  </w:style>
  <w:style w:type="paragraph" w:styleId="Innehll7">
    <w:name w:val="toc 7"/>
    <w:basedOn w:val="Normal"/>
    <w:next w:val="Normal"/>
    <w:autoRedefine/>
    <w:uiPriority w:val="39"/>
    <w:semiHidden/>
    <w:unhideWhenUsed/>
    <w:rsid w:val="00457200"/>
    <w:pPr>
      <w:spacing w:after="100"/>
      <w:ind w:left="1320"/>
    </w:pPr>
  </w:style>
  <w:style w:type="paragraph" w:styleId="Innehll8">
    <w:name w:val="toc 8"/>
    <w:basedOn w:val="Normal"/>
    <w:next w:val="Normal"/>
    <w:autoRedefine/>
    <w:uiPriority w:val="39"/>
    <w:semiHidden/>
    <w:unhideWhenUsed/>
    <w:rsid w:val="00457200"/>
    <w:pPr>
      <w:spacing w:after="100"/>
      <w:ind w:left="1540"/>
    </w:pPr>
  </w:style>
  <w:style w:type="paragraph" w:styleId="Innehllsfrteckningsrubrik">
    <w:name w:val="TOC Heading"/>
    <w:basedOn w:val="Rubrik1"/>
    <w:next w:val="Normal"/>
    <w:uiPriority w:val="39"/>
    <w:semiHidden/>
    <w:unhideWhenUsed/>
    <w:qFormat/>
    <w:rsid w:val="00457200"/>
    <w:pPr>
      <w:outlineLvl w:val="9"/>
    </w:pPr>
    <w:rPr>
      <w:color w:val="2E74B5" w:themeColor="accent1" w:themeShade="BF"/>
    </w:rPr>
  </w:style>
  <w:style w:type="table" w:styleId="Professionelltabell">
    <w:name w:val="Table Professional"/>
    <w:basedOn w:val="Normaltabell"/>
    <w:uiPriority w:val="99"/>
    <w:semiHidden/>
    <w:unhideWhenUsed/>
    <w:rsid w:val="0045720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llanmrklista1">
    <w:name w:val="Medium List 1"/>
    <w:basedOn w:val="Normaltabell"/>
    <w:uiPriority w:val="65"/>
    <w:semiHidden/>
    <w:unhideWhenUsed/>
    <w:rsid w:val="0045720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457200"/>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llanmrklista1-dekorfrg2">
    <w:name w:val="Medium List 1 Accent 2"/>
    <w:basedOn w:val="Normaltabell"/>
    <w:uiPriority w:val="65"/>
    <w:semiHidden/>
    <w:unhideWhenUsed/>
    <w:rsid w:val="00457200"/>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llanmrklista1-dekorfrg3">
    <w:name w:val="Medium List 1 Accent 3"/>
    <w:basedOn w:val="Normaltabell"/>
    <w:uiPriority w:val="65"/>
    <w:semiHidden/>
    <w:unhideWhenUsed/>
    <w:rsid w:val="00457200"/>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llanmrklista1-dekorfrg4">
    <w:name w:val="Medium List 1 Accent 4"/>
    <w:basedOn w:val="Normaltabell"/>
    <w:uiPriority w:val="65"/>
    <w:semiHidden/>
    <w:unhideWhenUsed/>
    <w:rsid w:val="00457200"/>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llanmrklista1-dekorfrg5">
    <w:name w:val="Medium List 1 Accent 5"/>
    <w:basedOn w:val="Normaltabell"/>
    <w:uiPriority w:val="65"/>
    <w:semiHidden/>
    <w:unhideWhenUsed/>
    <w:rsid w:val="00457200"/>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llanmrklista1-dekorfrg6">
    <w:name w:val="Medium List 1 Accent 6"/>
    <w:basedOn w:val="Normaltabell"/>
    <w:uiPriority w:val="65"/>
    <w:semiHidden/>
    <w:unhideWhenUsed/>
    <w:rsid w:val="00457200"/>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llanmrklista2">
    <w:name w:val="Medium List 2"/>
    <w:basedOn w:val="Normaltabell"/>
    <w:uiPriority w:val="66"/>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semiHidden/>
    <w:unhideWhenUsed/>
    <w:rsid w:val="0045720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rsid w:val="00457200"/>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semiHidden/>
    <w:unhideWhenUsed/>
    <w:rsid w:val="00457200"/>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semiHidden/>
    <w:unhideWhenUsed/>
    <w:rsid w:val="00457200"/>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semiHidden/>
    <w:unhideWhenUsed/>
    <w:rsid w:val="00457200"/>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semiHidden/>
    <w:unhideWhenUsed/>
    <w:rsid w:val="00457200"/>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semiHidden/>
    <w:unhideWhenUsed/>
    <w:rsid w:val="00457200"/>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semiHidden/>
    <w:unhideWhenUsed/>
    <w:rsid w:val="004572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1">
    <w:name w:val="Medium Shading 2 Accent 1"/>
    <w:basedOn w:val="Normaltabell"/>
    <w:uiPriority w:val="64"/>
    <w:rsid w:val="004572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2">
    <w:name w:val="Medium Shading 2 Accent 2"/>
    <w:basedOn w:val="Normaltabell"/>
    <w:uiPriority w:val="64"/>
    <w:semiHidden/>
    <w:unhideWhenUsed/>
    <w:rsid w:val="004572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3">
    <w:name w:val="Medium Shading 2 Accent 3"/>
    <w:basedOn w:val="Normaltabell"/>
    <w:uiPriority w:val="64"/>
    <w:semiHidden/>
    <w:unhideWhenUsed/>
    <w:rsid w:val="004572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4">
    <w:name w:val="Medium Shading 2 Accent 4"/>
    <w:basedOn w:val="Normaltabell"/>
    <w:uiPriority w:val="64"/>
    <w:semiHidden/>
    <w:unhideWhenUsed/>
    <w:rsid w:val="004572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5">
    <w:name w:val="Medium Shading 2 Accent 5"/>
    <w:basedOn w:val="Normaltabell"/>
    <w:uiPriority w:val="64"/>
    <w:semiHidden/>
    <w:unhideWhenUsed/>
    <w:rsid w:val="004572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6">
    <w:name w:val="Medium Shading 2 Accent 6"/>
    <w:basedOn w:val="Normaltabell"/>
    <w:uiPriority w:val="64"/>
    <w:semiHidden/>
    <w:unhideWhenUsed/>
    <w:rsid w:val="004572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trutnt1">
    <w:name w:val="Medium Grid 1"/>
    <w:basedOn w:val="Normaltabell"/>
    <w:uiPriority w:val="67"/>
    <w:semiHidden/>
    <w:unhideWhenUsed/>
    <w:rsid w:val="0045720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semiHidden/>
    <w:unhideWhenUsed/>
    <w:rsid w:val="00457200"/>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llanmrktrutnt1-dekorfrg2">
    <w:name w:val="Medium Grid 1 Accent 2"/>
    <w:basedOn w:val="Normaltabell"/>
    <w:uiPriority w:val="67"/>
    <w:semiHidden/>
    <w:unhideWhenUsed/>
    <w:rsid w:val="00457200"/>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llanmrktrutnt1-dekorfrg3">
    <w:name w:val="Medium Grid 1 Accent 3"/>
    <w:basedOn w:val="Normaltabell"/>
    <w:uiPriority w:val="67"/>
    <w:semiHidden/>
    <w:unhideWhenUsed/>
    <w:rsid w:val="00457200"/>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llanmrktrutnt1-dekorfrg4">
    <w:name w:val="Medium Grid 1 Accent 4"/>
    <w:basedOn w:val="Normaltabell"/>
    <w:uiPriority w:val="67"/>
    <w:semiHidden/>
    <w:unhideWhenUsed/>
    <w:rsid w:val="00457200"/>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llanmrktrutnt1-dekorfrg5">
    <w:name w:val="Medium Grid 1 Accent 5"/>
    <w:basedOn w:val="Normaltabell"/>
    <w:uiPriority w:val="67"/>
    <w:semiHidden/>
    <w:unhideWhenUsed/>
    <w:rsid w:val="00457200"/>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llanmrktrutnt1-dekorfrg6">
    <w:name w:val="Medium Grid 1 Accent 6"/>
    <w:basedOn w:val="Normaltabell"/>
    <w:uiPriority w:val="67"/>
    <w:semiHidden/>
    <w:unhideWhenUsed/>
    <w:rsid w:val="00457200"/>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llanmrktrutnt2">
    <w:name w:val="Medium Grid 2"/>
    <w:basedOn w:val="Normaltabell"/>
    <w:uiPriority w:val="68"/>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semiHidden/>
    <w:unhideWhenUsed/>
    <w:rsid w:val="00457200"/>
    <w:rPr>
      <w:rFonts w:ascii="Calibri Light" w:eastAsiaTheme="majorEastAsia" w:hAnsi="Calibri Light" w:cs="Calibri Light"/>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semiHidden/>
    <w:unhideWhenUsed/>
    <w:rsid w:val="004572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semiHidden/>
    <w:unhideWhenUsed/>
    <w:rsid w:val="004572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llanmrktrutnt3-dekorfrg2">
    <w:name w:val="Medium Grid 3 Accent 2"/>
    <w:basedOn w:val="Normaltabell"/>
    <w:uiPriority w:val="69"/>
    <w:semiHidden/>
    <w:unhideWhenUsed/>
    <w:rsid w:val="004572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llanmrktrutnt3-dekorfrg3">
    <w:name w:val="Medium Grid 3 Accent 3"/>
    <w:basedOn w:val="Normaltabell"/>
    <w:uiPriority w:val="69"/>
    <w:semiHidden/>
    <w:unhideWhenUsed/>
    <w:rsid w:val="004572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llanmrktrutnt3-dekorfrg4">
    <w:name w:val="Medium Grid 3 Accent 4"/>
    <w:basedOn w:val="Normaltabell"/>
    <w:uiPriority w:val="69"/>
    <w:semiHidden/>
    <w:unhideWhenUsed/>
    <w:rsid w:val="004572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llanmrktrutnt3-dekorfrg5">
    <w:name w:val="Medium Grid 3 Accent 5"/>
    <w:basedOn w:val="Normaltabell"/>
    <w:uiPriority w:val="69"/>
    <w:semiHidden/>
    <w:unhideWhenUsed/>
    <w:rsid w:val="004572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llanmrktrutnt3-dekorfrg6">
    <w:name w:val="Medium Grid 3 Accent 6"/>
    <w:basedOn w:val="Normaltabell"/>
    <w:uiPriority w:val="69"/>
    <w:semiHidden/>
    <w:unhideWhenUsed/>
    <w:rsid w:val="004572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Litteraturfrteckning">
    <w:name w:val="Bibliography"/>
    <w:basedOn w:val="Normal"/>
    <w:next w:val="Normal"/>
    <w:uiPriority w:val="37"/>
    <w:semiHidden/>
    <w:unhideWhenUsed/>
    <w:rsid w:val="00457200"/>
  </w:style>
  <w:style w:type="character" w:styleId="Hashtagg">
    <w:name w:val="Hashtag"/>
    <w:basedOn w:val="Standardstycketeckensnitt"/>
    <w:uiPriority w:val="99"/>
    <w:semiHidden/>
    <w:unhideWhenUsed/>
    <w:rsid w:val="00457200"/>
    <w:rPr>
      <w:rFonts w:ascii="Calibri" w:hAnsi="Calibri" w:cs="Calibri"/>
      <w:color w:val="2B579A"/>
      <w:shd w:val="clear" w:color="auto" w:fill="E1DFDD"/>
    </w:rPr>
  </w:style>
  <w:style w:type="paragraph" w:styleId="Meddelanderubrik">
    <w:name w:val="Message Header"/>
    <w:basedOn w:val="Normal"/>
    <w:link w:val="MeddelanderubrikChar"/>
    <w:uiPriority w:val="99"/>
    <w:semiHidden/>
    <w:unhideWhenUsed/>
    <w:rsid w:val="00457200"/>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heme="majorEastAsia" w:hAnsi="Calibri Light" w:cs="Calibri Light"/>
      <w:sz w:val="24"/>
      <w:szCs w:val="24"/>
    </w:rPr>
  </w:style>
  <w:style w:type="character" w:customStyle="1" w:styleId="MeddelanderubrikChar">
    <w:name w:val="Meddelanderubrik Char"/>
    <w:basedOn w:val="Standardstycketeckensnitt"/>
    <w:link w:val="Meddelanderubrik"/>
    <w:uiPriority w:val="99"/>
    <w:semiHidden/>
    <w:rsid w:val="00457200"/>
    <w:rPr>
      <w:rFonts w:ascii="Calibri Light" w:eastAsiaTheme="majorEastAsia" w:hAnsi="Calibri Light" w:cs="Calibri Light"/>
      <w:sz w:val="24"/>
      <w:szCs w:val="24"/>
      <w:shd w:val="pct20" w:color="auto" w:fill="auto"/>
    </w:rPr>
  </w:style>
  <w:style w:type="table" w:styleId="Eleganttabell">
    <w:name w:val="Table Elegant"/>
    <w:basedOn w:val="Normaltabell"/>
    <w:uiPriority w:val="99"/>
    <w:semiHidden/>
    <w:unhideWhenUsed/>
    <w:rsid w:val="0045720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457200"/>
    <w:pPr>
      <w:ind w:left="360" w:hanging="360"/>
      <w:contextualSpacing/>
    </w:pPr>
  </w:style>
  <w:style w:type="paragraph" w:styleId="Lista2">
    <w:name w:val="List 2"/>
    <w:basedOn w:val="Normal"/>
    <w:uiPriority w:val="99"/>
    <w:semiHidden/>
    <w:unhideWhenUsed/>
    <w:rsid w:val="00457200"/>
    <w:pPr>
      <w:ind w:left="720" w:hanging="360"/>
      <w:contextualSpacing/>
    </w:pPr>
  </w:style>
  <w:style w:type="paragraph" w:styleId="Lista3">
    <w:name w:val="List 3"/>
    <w:basedOn w:val="Normal"/>
    <w:uiPriority w:val="99"/>
    <w:semiHidden/>
    <w:unhideWhenUsed/>
    <w:rsid w:val="00457200"/>
    <w:pPr>
      <w:ind w:left="1080" w:hanging="360"/>
      <w:contextualSpacing/>
    </w:pPr>
  </w:style>
  <w:style w:type="paragraph" w:styleId="Lista4">
    <w:name w:val="List 4"/>
    <w:basedOn w:val="Normal"/>
    <w:uiPriority w:val="99"/>
    <w:semiHidden/>
    <w:unhideWhenUsed/>
    <w:rsid w:val="00457200"/>
    <w:pPr>
      <w:ind w:left="1440" w:hanging="360"/>
      <w:contextualSpacing/>
    </w:pPr>
  </w:style>
  <w:style w:type="paragraph" w:styleId="Lista5">
    <w:name w:val="List 5"/>
    <w:basedOn w:val="Normal"/>
    <w:uiPriority w:val="99"/>
    <w:semiHidden/>
    <w:unhideWhenUsed/>
    <w:rsid w:val="00457200"/>
    <w:pPr>
      <w:ind w:left="1800" w:hanging="360"/>
      <w:contextualSpacing/>
    </w:pPr>
  </w:style>
  <w:style w:type="table" w:styleId="Tabellista1">
    <w:name w:val="Table List 1"/>
    <w:basedOn w:val="Normaltabell"/>
    <w:uiPriority w:val="99"/>
    <w:semiHidden/>
    <w:unhideWhenUsed/>
    <w:rsid w:val="0045720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uiPriority w:val="99"/>
    <w:semiHidden/>
    <w:unhideWhenUsed/>
    <w:rsid w:val="0045720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uiPriority w:val="99"/>
    <w:semiHidden/>
    <w:unhideWhenUsed/>
    <w:rsid w:val="0045720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uiPriority w:val="99"/>
    <w:semiHidden/>
    <w:unhideWhenUsed/>
    <w:rsid w:val="0045720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uiPriority w:val="99"/>
    <w:semiHidden/>
    <w:unhideWhenUsed/>
    <w:rsid w:val="0045720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uiPriority w:val="99"/>
    <w:semiHidden/>
    <w:unhideWhenUsed/>
    <w:rsid w:val="0045720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uiPriority w:val="99"/>
    <w:semiHidden/>
    <w:unhideWhenUsed/>
    <w:rsid w:val="0045720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uiPriority w:val="99"/>
    <w:semiHidden/>
    <w:unhideWhenUsed/>
    <w:rsid w:val="0045720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afortstt">
    <w:name w:val="List Continue"/>
    <w:basedOn w:val="Normal"/>
    <w:uiPriority w:val="99"/>
    <w:semiHidden/>
    <w:unhideWhenUsed/>
    <w:rsid w:val="00457200"/>
    <w:pPr>
      <w:spacing w:after="120"/>
      <w:ind w:left="360"/>
      <w:contextualSpacing/>
    </w:pPr>
  </w:style>
  <w:style w:type="paragraph" w:styleId="Listafortstt2">
    <w:name w:val="List Continue 2"/>
    <w:basedOn w:val="Normal"/>
    <w:uiPriority w:val="99"/>
    <w:semiHidden/>
    <w:unhideWhenUsed/>
    <w:rsid w:val="00457200"/>
    <w:pPr>
      <w:spacing w:after="120"/>
      <w:ind w:left="720"/>
      <w:contextualSpacing/>
    </w:pPr>
  </w:style>
  <w:style w:type="paragraph" w:styleId="Listafortstt3">
    <w:name w:val="List Continue 3"/>
    <w:basedOn w:val="Normal"/>
    <w:uiPriority w:val="99"/>
    <w:semiHidden/>
    <w:unhideWhenUsed/>
    <w:rsid w:val="00457200"/>
    <w:pPr>
      <w:spacing w:after="120"/>
      <w:ind w:left="1080"/>
      <w:contextualSpacing/>
    </w:pPr>
  </w:style>
  <w:style w:type="paragraph" w:styleId="Listafortstt4">
    <w:name w:val="List Continue 4"/>
    <w:basedOn w:val="Normal"/>
    <w:uiPriority w:val="99"/>
    <w:semiHidden/>
    <w:unhideWhenUsed/>
    <w:rsid w:val="00457200"/>
    <w:pPr>
      <w:spacing w:after="120"/>
      <w:ind w:left="1440"/>
      <w:contextualSpacing/>
    </w:pPr>
  </w:style>
  <w:style w:type="paragraph" w:styleId="Listafortstt5">
    <w:name w:val="List Continue 5"/>
    <w:basedOn w:val="Normal"/>
    <w:uiPriority w:val="99"/>
    <w:semiHidden/>
    <w:unhideWhenUsed/>
    <w:rsid w:val="00457200"/>
    <w:pPr>
      <w:spacing w:after="120"/>
      <w:ind w:left="1800"/>
      <w:contextualSpacing/>
    </w:pPr>
  </w:style>
  <w:style w:type="paragraph" w:styleId="Liststycke">
    <w:name w:val="List Paragraph"/>
    <w:basedOn w:val="Normal"/>
    <w:uiPriority w:val="34"/>
    <w:unhideWhenUsed/>
    <w:qFormat/>
    <w:rsid w:val="00457200"/>
    <w:pPr>
      <w:ind w:left="720"/>
      <w:contextualSpacing/>
    </w:pPr>
  </w:style>
  <w:style w:type="paragraph" w:styleId="Numreradlista">
    <w:name w:val="List Number"/>
    <w:basedOn w:val="Normal"/>
    <w:uiPriority w:val="99"/>
    <w:semiHidden/>
    <w:unhideWhenUsed/>
    <w:rsid w:val="00457200"/>
    <w:pPr>
      <w:numPr>
        <w:numId w:val="13"/>
      </w:numPr>
      <w:contextualSpacing/>
    </w:pPr>
  </w:style>
  <w:style w:type="paragraph" w:styleId="Numreradlista2">
    <w:name w:val="List Number 2"/>
    <w:basedOn w:val="Normal"/>
    <w:uiPriority w:val="99"/>
    <w:semiHidden/>
    <w:unhideWhenUsed/>
    <w:rsid w:val="00457200"/>
    <w:pPr>
      <w:numPr>
        <w:numId w:val="14"/>
      </w:numPr>
      <w:contextualSpacing/>
    </w:pPr>
  </w:style>
  <w:style w:type="paragraph" w:styleId="Numreradlista3">
    <w:name w:val="List Number 3"/>
    <w:basedOn w:val="Normal"/>
    <w:uiPriority w:val="99"/>
    <w:semiHidden/>
    <w:unhideWhenUsed/>
    <w:rsid w:val="00457200"/>
    <w:pPr>
      <w:numPr>
        <w:numId w:val="15"/>
      </w:numPr>
      <w:contextualSpacing/>
    </w:pPr>
  </w:style>
  <w:style w:type="paragraph" w:styleId="Numreradlista4">
    <w:name w:val="List Number 4"/>
    <w:basedOn w:val="Normal"/>
    <w:uiPriority w:val="99"/>
    <w:semiHidden/>
    <w:unhideWhenUsed/>
    <w:rsid w:val="00457200"/>
    <w:pPr>
      <w:numPr>
        <w:numId w:val="16"/>
      </w:numPr>
      <w:contextualSpacing/>
    </w:pPr>
  </w:style>
  <w:style w:type="paragraph" w:styleId="Numreradlista5">
    <w:name w:val="List Number 5"/>
    <w:basedOn w:val="Normal"/>
    <w:uiPriority w:val="99"/>
    <w:semiHidden/>
    <w:unhideWhenUsed/>
    <w:rsid w:val="00457200"/>
    <w:pPr>
      <w:numPr>
        <w:numId w:val="17"/>
      </w:numPr>
      <w:contextualSpacing/>
    </w:pPr>
  </w:style>
  <w:style w:type="paragraph" w:styleId="Punktlista">
    <w:name w:val="List Bullet"/>
    <w:basedOn w:val="Normal"/>
    <w:uiPriority w:val="99"/>
    <w:semiHidden/>
    <w:unhideWhenUsed/>
    <w:rsid w:val="00457200"/>
    <w:pPr>
      <w:numPr>
        <w:numId w:val="8"/>
      </w:numPr>
      <w:contextualSpacing/>
    </w:pPr>
  </w:style>
  <w:style w:type="paragraph" w:styleId="Punktlista2">
    <w:name w:val="List Bullet 2"/>
    <w:basedOn w:val="Normal"/>
    <w:uiPriority w:val="99"/>
    <w:semiHidden/>
    <w:unhideWhenUsed/>
    <w:rsid w:val="00457200"/>
    <w:pPr>
      <w:numPr>
        <w:numId w:val="9"/>
      </w:numPr>
      <w:contextualSpacing/>
    </w:pPr>
  </w:style>
  <w:style w:type="paragraph" w:styleId="Punktlista3">
    <w:name w:val="List Bullet 3"/>
    <w:basedOn w:val="Normal"/>
    <w:uiPriority w:val="99"/>
    <w:semiHidden/>
    <w:unhideWhenUsed/>
    <w:rsid w:val="00457200"/>
    <w:pPr>
      <w:numPr>
        <w:numId w:val="10"/>
      </w:numPr>
      <w:contextualSpacing/>
    </w:pPr>
  </w:style>
  <w:style w:type="paragraph" w:styleId="Punktlista4">
    <w:name w:val="List Bullet 4"/>
    <w:basedOn w:val="Normal"/>
    <w:uiPriority w:val="99"/>
    <w:semiHidden/>
    <w:unhideWhenUsed/>
    <w:rsid w:val="00457200"/>
    <w:pPr>
      <w:numPr>
        <w:numId w:val="11"/>
      </w:numPr>
      <w:contextualSpacing/>
    </w:pPr>
  </w:style>
  <w:style w:type="paragraph" w:styleId="Punktlista5">
    <w:name w:val="List Bullet 5"/>
    <w:basedOn w:val="Normal"/>
    <w:uiPriority w:val="99"/>
    <w:semiHidden/>
    <w:unhideWhenUsed/>
    <w:rsid w:val="00457200"/>
    <w:pPr>
      <w:numPr>
        <w:numId w:val="12"/>
      </w:numPr>
      <w:contextualSpacing/>
    </w:pPr>
  </w:style>
  <w:style w:type="table" w:styleId="Standardtabell1">
    <w:name w:val="Table Classic 1"/>
    <w:basedOn w:val="Normaltabell"/>
    <w:uiPriority w:val="99"/>
    <w:semiHidden/>
    <w:unhideWhenUsed/>
    <w:rsid w:val="0045720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45720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45720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45720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Figurfrteckning">
    <w:name w:val="table of figures"/>
    <w:basedOn w:val="Normal"/>
    <w:next w:val="Normal"/>
    <w:uiPriority w:val="99"/>
    <w:semiHidden/>
    <w:unhideWhenUsed/>
    <w:rsid w:val="00457200"/>
  </w:style>
  <w:style w:type="character" w:styleId="Slutnotsreferens">
    <w:name w:val="endnote reference"/>
    <w:basedOn w:val="Standardstycketeckensnitt"/>
    <w:uiPriority w:val="99"/>
    <w:semiHidden/>
    <w:unhideWhenUsed/>
    <w:rsid w:val="00457200"/>
    <w:rPr>
      <w:rFonts w:ascii="Calibri" w:hAnsi="Calibri" w:cs="Calibri"/>
      <w:vertAlign w:val="superscript"/>
    </w:rPr>
  </w:style>
  <w:style w:type="paragraph" w:styleId="Citatfrteckning">
    <w:name w:val="table of authorities"/>
    <w:basedOn w:val="Normal"/>
    <w:next w:val="Normal"/>
    <w:uiPriority w:val="99"/>
    <w:semiHidden/>
    <w:unhideWhenUsed/>
    <w:rsid w:val="00457200"/>
    <w:pPr>
      <w:ind w:left="220" w:hanging="220"/>
    </w:pPr>
  </w:style>
  <w:style w:type="paragraph" w:styleId="Citatfrteckningsrubrik">
    <w:name w:val="toa heading"/>
    <w:basedOn w:val="Normal"/>
    <w:next w:val="Normal"/>
    <w:uiPriority w:val="99"/>
    <w:semiHidden/>
    <w:unhideWhenUsed/>
    <w:rsid w:val="00457200"/>
    <w:pPr>
      <w:spacing w:before="120"/>
    </w:pPr>
    <w:rPr>
      <w:rFonts w:ascii="Calibri Light" w:eastAsiaTheme="majorEastAsia" w:hAnsi="Calibri Light" w:cs="Calibri Light"/>
      <w:b/>
      <w:bCs/>
      <w:sz w:val="24"/>
      <w:szCs w:val="24"/>
    </w:rPr>
  </w:style>
  <w:style w:type="table" w:styleId="Frgadlista">
    <w:name w:val="Colorful List"/>
    <w:basedOn w:val="Normaltabell"/>
    <w:uiPriority w:val="72"/>
    <w:semiHidden/>
    <w:unhideWhenUsed/>
    <w:rsid w:val="0045720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semiHidden/>
    <w:unhideWhenUsed/>
    <w:rsid w:val="00457200"/>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Frgadlista-dekorfrg2">
    <w:name w:val="Colorful List Accent 2"/>
    <w:basedOn w:val="Normaltabell"/>
    <w:uiPriority w:val="72"/>
    <w:semiHidden/>
    <w:unhideWhenUsed/>
    <w:rsid w:val="00457200"/>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rgadlista-dekorfrg3">
    <w:name w:val="Colorful List Accent 3"/>
    <w:basedOn w:val="Normaltabell"/>
    <w:uiPriority w:val="72"/>
    <w:semiHidden/>
    <w:unhideWhenUsed/>
    <w:rsid w:val="00457200"/>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rgadlista-dekorfrg4">
    <w:name w:val="Colorful List Accent 4"/>
    <w:basedOn w:val="Normaltabell"/>
    <w:uiPriority w:val="72"/>
    <w:semiHidden/>
    <w:unhideWhenUsed/>
    <w:rsid w:val="00457200"/>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rgadlista-dekorfrg5">
    <w:name w:val="Colorful List Accent 5"/>
    <w:basedOn w:val="Normaltabell"/>
    <w:uiPriority w:val="72"/>
    <w:semiHidden/>
    <w:unhideWhenUsed/>
    <w:rsid w:val="00457200"/>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rgadlista-dekorfrg6">
    <w:name w:val="Colorful List Accent 6"/>
    <w:basedOn w:val="Normaltabell"/>
    <w:uiPriority w:val="72"/>
    <w:rsid w:val="00457200"/>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rgadtabell1">
    <w:name w:val="Table Colorful 1"/>
    <w:basedOn w:val="Normaltabell"/>
    <w:uiPriority w:val="99"/>
    <w:semiHidden/>
    <w:unhideWhenUsed/>
    <w:rsid w:val="0045720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uiPriority w:val="99"/>
    <w:semiHidden/>
    <w:unhideWhenUsed/>
    <w:rsid w:val="0045720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uiPriority w:val="99"/>
    <w:semiHidden/>
    <w:unhideWhenUsed/>
    <w:rsid w:val="0045720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rgadskuggning">
    <w:name w:val="Colorful Shading"/>
    <w:basedOn w:val="Normaltabell"/>
    <w:uiPriority w:val="71"/>
    <w:semiHidden/>
    <w:unhideWhenUsed/>
    <w:rsid w:val="00457200"/>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semiHidden/>
    <w:unhideWhenUsed/>
    <w:rsid w:val="00457200"/>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semiHidden/>
    <w:unhideWhenUsed/>
    <w:rsid w:val="00457200"/>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semiHidden/>
    <w:unhideWhenUsed/>
    <w:rsid w:val="00457200"/>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rgadskuggning-dekorfrg4">
    <w:name w:val="Colorful Shading Accent 4"/>
    <w:basedOn w:val="Normaltabell"/>
    <w:uiPriority w:val="71"/>
    <w:semiHidden/>
    <w:unhideWhenUsed/>
    <w:rsid w:val="00457200"/>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semiHidden/>
    <w:unhideWhenUsed/>
    <w:rsid w:val="00457200"/>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rsid w:val="00457200"/>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rgatrutnt">
    <w:name w:val="Colorful Grid"/>
    <w:basedOn w:val="Normaltabell"/>
    <w:uiPriority w:val="73"/>
    <w:semiHidden/>
    <w:unhideWhenUsed/>
    <w:rsid w:val="0045720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semiHidden/>
    <w:unhideWhenUsed/>
    <w:rsid w:val="00457200"/>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Frgatrutnt-dekorfrg2">
    <w:name w:val="Colorful Grid Accent 2"/>
    <w:basedOn w:val="Normaltabell"/>
    <w:uiPriority w:val="73"/>
    <w:semiHidden/>
    <w:unhideWhenUsed/>
    <w:rsid w:val="00457200"/>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rgatrutnt-dekorfrg3">
    <w:name w:val="Colorful Grid Accent 3"/>
    <w:basedOn w:val="Normaltabell"/>
    <w:uiPriority w:val="73"/>
    <w:semiHidden/>
    <w:unhideWhenUsed/>
    <w:rsid w:val="00457200"/>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rgatrutnt-dekorfrg4">
    <w:name w:val="Colorful Grid Accent 4"/>
    <w:basedOn w:val="Normaltabell"/>
    <w:uiPriority w:val="73"/>
    <w:semiHidden/>
    <w:unhideWhenUsed/>
    <w:rsid w:val="00457200"/>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rgatrutnt-dekorfrg5">
    <w:name w:val="Colorful Grid Accent 5"/>
    <w:basedOn w:val="Normaltabell"/>
    <w:uiPriority w:val="73"/>
    <w:semiHidden/>
    <w:unhideWhenUsed/>
    <w:rsid w:val="00457200"/>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rgatrutnt-dekorfrg6">
    <w:name w:val="Colorful Grid Accent 6"/>
    <w:basedOn w:val="Normaltabell"/>
    <w:uiPriority w:val="73"/>
    <w:rsid w:val="00457200"/>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dress-brev">
    <w:name w:val="envelope address"/>
    <w:basedOn w:val="Normal"/>
    <w:uiPriority w:val="99"/>
    <w:semiHidden/>
    <w:unhideWhenUsed/>
    <w:rsid w:val="00457200"/>
    <w:pPr>
      <w:framePr w:w="7920" w:h="1980" w:hRule="exact" w:hSpace="180" w:wrap="auto" w:hAnchor="page" w:xAlign="center" w:yAlign="bottom"/>
      <w:ind w:left="2880"/>
    </w:pPr>
    <w:rPr>
      <w:rFonts w:ascii="Calibri Light" w:eastAsiaTheme="majorEastAsia" w:hAnsi="Calibri Light" w:cs="Calibri Light"/>
      <w:sz w:val="24"/>
      <w:szCs w:val="24"/>
    </w:rPr>
  </w:style>
  <w:style w:type="numbering" w:styleId="Artikelsektion">
    <w:name w:val="Outline List 3"/>
    <w:basedOn w:val="Ingenlista"/>
    <w:uiPriority w:val="99"/>
    <w:semiHidden/>
    <w:unhideWhenUsed/>
    <w:rsid w:val="00457200"/>
    <w:pPr>
      <w:numPr>
        <w:numId w:val="26"/>
      </w:numPr>
    </w:pPr>
  </w:style>
  <w:style w:type="table" w:styleId="Oformateradtabell1">
    <w:name w:val="Plain Table 1"/>
    <w:basedOn w:val="Normaltabell"/>
    <w:uiPriority w:val="41"/>
    <w:rsid w:val="0045720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45720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3">
    <w:name w:val="Plain Table 3"/>
    <w:basedOn w:val="Normaltabell"/>
    <w:uiPriority w:val="43"/>
    <w:rsid w:val="0045720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44"/>
    <w:rsid w:val="0045720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
    <w:name w:val="Plain Table 5"/>
    <w:basedOn w:val="Normaltabell"/>
    <w:uiPriority w:val="45"/>
    <w:rsid w:val="0045720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Ingetavstnd">
    <w:name w:val="No Spacing"/>
    <w:uiPriority w:val="1"/>
    <w:qFormat/>
    <w:rsid w:val="00457200"/>
    <w:rPr>
      <w:rFonts w:ascii="Calibri" w:hAnsi="Calibri" w:cs="Calibri"/>
    </w:rPr>
  </w:style>
  <w:style w:type="paragraph" w:styleId="Datum">
    <w:name w:val="Date"/>
    <w:basedOn w:val="Normal"/>
    <w:next w:val="Normal"/>
    <w:link w:val="DatumChar"/>
    <w:uiPriority w:val="99"/>
    <w:semiHidden/>
    <w:unhideWhenUsed/>
    <w:rsid w:val="00457200"/>
  </w:style>
  <w:style w:type="character" w:customStyle="1" w:styleId="DatumChar">
    <w:name w:val="Datum Char"/>
    <w:basedOn w:val="Standardstycketeckensnitt"/>
    <w:link w:val="Datum"/>
    <w:uiPriority w:val="99"/>
    <w:semiHidden/>
    <w:rsid w:val="00457200"/>
    <w:rPr>
      <w:rFonts w:ascii="Calibri" w:hAnsi="Calibri" w:cs="Calibri"/>
    </w:rPr>
  </w:style>
  <w:style w:type="paragraph" w:styleId="Normalwebb">
    <w:name w:val="Normal (Web)"/>
    <w:basedOn w:val="Normal"/>
    <w:uiPriority w:val="99"/>
    <w:semiHidden/>
    <w:unhideWhenUsed/>
    <w:rsid w:val="00457200"/>
    <w:rPr>
      <w:rFonts w:ascii="Times New Roman" w:hAnsi="Times New Roman" w:cs="Times New Roman"/>
      <w:sz w:val="24"/>
      <w:szCs w:val="24"/>
    </w:rPr>
  </w:style>
  <w:style w:type="character" w:styleId="Smarthyperlnk">
    <w:name w:val="Smart Hyperlink"/>
    <w:basedOn w:val="Standardstycketeckensnitt"/>
    <w:uiPriority w:val="99"/>
    <w:semiHidden/>
    <w:unhideWhenUsed/>
    <w:rsid w:val="00457200"/>
    <w:rPr>
      <w:rFonts w:ascii="Calibri" w:hAnsi="Calibri" w:cs="Calibri"/>
      <w:u w:val="dotted"/>
    </w:rPr>
  </w:style>
  <w:style w:type="character" w:styleId="Olstomnmnande">
    <w:name w:val="Unresolved Mention"/>
    <w:basedOn w:val="Standardstycketeckensnitt"/>
    <w:uiPriority w:val="99"/>
    <w:semiHidden/>
    <w:unhideWhenUsed/>
    <w:rsid w:val="00457200"/>
    <w:rPr>
      <w:rFonts w:ascii="Calibri" w:hAnsi="Calibri" w:cs="Calibri"/>
      <w:color w:val="605E5C"/>
      <w:shd w:val="clear" w:color="auto" w:fill="E1DFDD"/>
    </w:rPr>
  </w:style>
  <w:style w:type="paragraph" w:styleId="Brdtext">
    <w:name w:val="Body Text"/>
    <w:basedOn w:val="Normal"/>
    <w:link w:val="BrdtextChar"/>
    <w:uiPriority w:val="99"/>
    <w:semiHidden/>
    <w:unhideWhenUsed/>
    <w:rsid w:val="00457200"/>
    <w:pPr>
      <w:spacing w:after="120"/>
    </w:pPr>
  </w:style>
  <w:style w:type="character" w:customStyle="1" w:styleId="BrdtextChar">
    <w:name w:val="Brödtext Char"/>
    <w:basedOn w:val="Standardstycketeckensnitt"/>
    <w:link w:val="Brdtext"/>
    <w:uiPriority w:val="99"/>
    <w:semiHidden/>
    <w:rsid w:val="00457200"/>
    <w:rPr>
      <w:rFonts w:ascii="Calibri" w:hAnsi="Calibri" w:cs="Calibri"/>
    </w:rPr>
  </w:style>
  <w:style w:type="paragraph" w:styleId="Brdtext2">
    <w:name w:val="Body Text 2"/>
    <w:basedOn w:val="Normal"/>
    <w:link w:val="Brdtext2Char"/>
    <w:uiPriority w:val="99"/>
    <w:semiHidden/>
    <w:unhideWhenUsed/>
    <w:rsid w:val="00457200"/>
    <w:pPr>
      <w:spacing w:after="120" w:line="480" w:lineRule="auto"/>
    </w:pPr>
  </w:style>
  <w:style w:type="character" w:customStyle="1" w:styleId="Brdtext2Char">
    <w:name w:val="Brödtext 2 Char"/>
    <w:basedOn w:val="Standardstycketeckensnitt"/>
    <w:link w:val="Brdtext2"/>
    <w:uiPriority w:val="99"/>
    <w:semiHidden/>
    <w:rsid w:val="00457200"/>
    <w:rPr>
      <w:rFonts w:ascii="Calibri" w:hAnsi="Calibri" w:cs="Calibri"/>
    </w:rPr>
  </w:style>
  <w:style w:type="paragraph" w:styleId="Brdtextmedindrag">
    <w:name w:val="Body Text Indent"/>
    <w:basedOn w:val="Normal"/>
    <w:link w:val="BrdtextmedindragChar"/>
    <w:uiPriority w:val="99"/>
    <w:semiHidden/>
    <w:unhideWhenUsed/>
    <w:rsid w:val="00457200"/>
    <w:pPr>
      <w:spacing w:after="120"/>
      <w:ind w:left="360"/>
    </w:pPr>
  </w:style>
  <w:style w:type="character" w:customStyle="1" w:styleId="BrdtextmedindragChar">
    <w:name w:val="Brödtext med indrag Char"/>
    <w:basedOn w:val="Standardstycketeckensnitt"/>
    <w:link w:val="Brdtextmedindrag"/>
    <w:uiPriority w:val="99"/>
    <w:semiHidden/>
    <w:rsid w:val="00457200"/>
    <w:rPr>
      <w:rFonts w:ascii="Calibri" w:hAnsi="Calibri" w:cs="Calibri"/>
    </w:rPr>
  </w:style>
  <w:style w:type="paragraph" w:styleId="Brdtextmedindrag2">
    <w:name w:val="Body Text Indent 2"/>
    <w:basedOn w:val="Normal"/>
    <w:link w:val="Brdtextmedindrag2Char"/>
    <w:uiPriority w:val="99"/>
    <w:semiHidden/>
    <w:unhideWhenUsed/>
    <w:rsid w:val="00457200"/>
    <w:pPr>
      <w:spacing w:after="120" w:line="480" w:lineRule="auto"/>
      <w:ind w:left="360"/>
    </w:pPr>
  </w:style>
  <w:style w:type="character" w:customStyle="1" w:styleId="Brdtextmedindrag2Char">
    <w:name w:val="Brödtext med indrag 2 Char"/>
    <w:basedOn w:val="Standardstycketeckensnitt"/>
    <w:link w:val="Brdtextmedindrag2"/>
    <w:uiPriority w:val="99"/>
    <w:semiHidden/>
    <w:rsid w:val="00457200"/>
    <w:rPr>
      <w:rFonts w:ascii="Calibri" w:hAnsi="Calibri" w:cs="Calibri"/>
    </w:rPr>
  </w:style>
  <w:style w:type="paragraph" w:styleId="Brdtextmedfrstaindrag">
    <w:name w:val="Body Text First Indent"/>
    <w:basedOn w:val="Brdtext"/>
    <w:link w:val="BrdtextmedfrstaindragChar"/>
    <w:uiPriority w:val="99"/>
    <w:semiHidden/>
    <w:unhideWhenUsed/>
    <w:rsid w:val="00457200"/>
    <w:pPr>
      <w:spacing w:after="0"/>
      <w:ind w:firstLine="360"/>
    </w:pPr>
  </w:style>
  <w:style w:type="character" w:customStyle="1" w:styleId="BrdtextmedfrstaindragChar">
    <w:name w:val="Brödtext med första indrag Char"/>
    <w:basedOn w:val="BrdtextChar"/>
    <w:link w:val="Brdtextmedfrstaindrag"/>
    <w:uiPriority w:val="99"/>
    <w:semiHidden/>
    <w:rsid w:val="00457200"/>
    <w:rPr>
      <w:rFonts w:ascii="Calibri" w:hAnsi="Calibri" w:cs="Calibri"/>
    </w:rPr>
  </w:style>
  <w:style w:type="paragraph" w:styleId="Brdtextmedfrstaindrag2">
    <w:name w:val="Body Text First Indent 2"/>
    <w:basedOn w:val="Brdtextmedindrag"/>
    <w:link w:val="Brdtextmedfrstaindrag2Char"/>
    <w:uiPriority w:val="99"/>
    <w:semiHidden/>
    <w:unhideWhenUsed/>
    <w:rsid w:val="00457200"/>
    <w:pPr>
      <w:spacing w:after="0"/>
      <w:ind w:firstLine="360"/>
    </w:pPr>
  </w:style>
  <w:style w:type="character" w:customStyle="1" w:styleId="Brdtextmedfrstaindrag2Char">
    <w:name w:val="Brödtext med första indrag 2 Char"/>
    <w:basedOn w:val="BrdtextmedindragChar"/>
    <w:link w:val="Brdtextmedfrstaindrag2"/>
    <w:uiPriority w:val="99"/>
    <w:semiHidden/>
    <w:rsid w:val="00457200"/>
    <w:rPr>
      <w:rFonts w:ascii="Calibri" w:hAnsi="Calibri" w:cs="Calibri"/>
    </w:rPr>
  </w:style>
  <w:style w:type="paragraph" w:styleId="Normaltindrag">
    <w:name w:val="Normal Indent"/>
    <w:basedOn w:val="Normal"/>
    <w:uiPriority w:val="99"/>
    <w:semiHidden/>
    <w:unhideWhenUsed/>
    <w:rsid w:val="00457200"/>
    <w:pPr>
      <w:ind w:left="720"/>
    </w:pPr>
  </w:style>
  <w:style w:type="paragraph" w:styleId="Anteckningsrubrik">
    <w:name w:val="Note Heading"/>
    <w:basedOn w:val="Normal"/>
    <w:next w:val="Normal"/>
    <w:link w:val="AnteckningsrubrikChar"/>
    <w:uiPriority w:val="99"/>
    <w:semiHidden/>
    <w:unhideWhenUsed/>
    <w:rsid w:val="00457200"/>
  </w:style>
  <w:style w:type="character" w:customStyle="1" w:styleId="AnteckningsrubrikChar">
    <w:name w:val="Anteckningsrubrik Char"/>
    <w:basedOn w:val="Standardstycketeckensnitt"/>
    <w:link w:val="Anteckningsrubrik"/>
    <w:uiPriority w:val="99"/>
    <w:semiHidden/>
    <w:rsid w:val="00457200"/>
    <w:rPr>
      <w:rFonts w:ascii="Calibri" w:hAnsi="Calibri" w:cs="Calibri"/>
    </w:rPr>
  </w:style>
  <w:style w:type="table" w:styleId="Moderntabell">
    <w:name w:val="Table Contemporary"/>
    <w:basedOn w:val="Normaltabell"/>
    <w:uiPriority w:val="99"/>
    <w:semiHidden/>
    <w:unhideWhenUsed/>
    <w:rsid w:val="0045720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juslista">
    <w:name w:val="Light List"/>
    <w:basedOn w:val="Normaltabell"/>
    <w:uiPriority w:val="61"/>
    <w:semiHidden/>
    <w:unhideWhenUsed/>
    <w:rsid w:val="0045720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semiHidden/>
    <w:unhideWhenUsed/>
    <w:rsid w:val="00457200"/>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juslista-dekorfrg2">
    <w:name w:val="Light List Accent 2"/>
    <w:basedOn w:val="Normaltabell"/>
    <w:uiPriority w:val="61"/>
    <w:semiHidden/>
    <w:unhideWhenUsed/>
    <w:rsid w:val="00457200"/>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juslista-dekorfrg3">
    <w:name w:val="Light List Accent 3"/>
    <w:basedOn w:val="Normaltabell"/>
    <w:uiPriority w:val="61"/>
    <w:semiHidden/>
    <w:unhideWhenUsed/>
    <w:rsid w:val="00457200"/>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juslista-dekorfrg4">
    <w:name w:val="Light List Accent 4"/>
    <w:basedOn w:val="Normaltabell"/>
    <w:uiPriority w:val="61"/>
    <w:semiHidden/>
    <w:unhideWhenUsed/>
    <w:rsid w:val="00457200"/>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juslista-dekorfrg5">
    <w:name w:val="Light List Accent 5"/>
    <w:basedOn w:val="Normaltabell"/>
    <w:uiPriority w:val="61"/>
    <w:semiHidden/>
    <w:unhideWhenUsed/>
    <w:rsid w:val="00457200"/>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juslista-dekorfrg6">
    <w:name w:val="Light List Accent 6"/>
    <w:basedOn w:val="Normaltabell"/>
    <w:uiPriority w:val="61"/>
    <w:semiHidden/>
    <w:unhideWhenUsed/>
    <w:rsid w:val="00457200"/>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jusskuggning">
    <w:name w:val="Light Shading"/>
    <w:basedOn w:val="Normaltabell"/>
    <w:uiPriority w:val="60"/>
    <w:semiHidden/>
    <w:unhideWhenUsed/>
    <w:rsid w:val="0045720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semiHidden/>
    <w:unhideWhenUsed/>
    <w:rsid w:val="00457200"/>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jusskuggning-dekorfrg2">
    <w:name w:val="Light Shading Accent 2"/>
    <w:basedOn w:val="Normaltabell"/>
    <w:uiPriority w:val="60"/>
    <w:semiHidden/>
    <w:unhideWhenUsed/>
    <w:rsid w:val="00457200"/>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jusskuggning-dekorfrg3">
    <w:name w:val="Light Shading Accent 3"/>
    <w:basedOn w:val="Normaltabell"/>
    <w:uiPriority w:val="60"/>
    <w:semiHidden/>
    <w:unhideWhenUsed/>
    <w:rsid w:val="00457200"/>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jusskuggning-dekorfrg4">
    <w:name w:val="Light Shading Accent 4"/>
    <w:basedOn w:val="Normaltabell"/>
    <w:uiPriority w:val="60"/>
    <w:semiHidden/>
    <w:unhideWhenUsed/>
    <w:rsid w:val="00457200"/>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jusskuggning-dekorfrg5">
    <w:name w:val="Light Shading Accent 5"/>
    <w:basedOn w:val="Normaltabell"/>
    <w:uiPriority w:val="60"/>
    <w:semiHidden/>
    <w:unhideWhenUsed/>
    <w:rsid w:val="00457200"/>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jusskuggning-dekorfrg6">
    <w:name w:val="Light Shading Accent 6"/>
    <w:basedOn w:val="Normaltabell"/>
    <w:uiPriority w:val="60"/>
    <w:semiHidden/>
    <w:unhideWhenUsed/>
    <w:rsid w:val="00457200"/>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justrutnt">
    <w:name w:val="Light Grid"/>
    <w:basedOn w:val="Normaltabell"/>
    <w:uiPriority w:val="62"/>
    <w:semiHidden/>
    <w:unhideWhenUsed/>
    <w:rsid w:val="0045720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457200"/>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justrutnt-dekorfrg2">
    <w:name w:val="Light Grid Accent 2"/>
    <w:basedOn w:val="Normaltabell"/>
    <w:uiPriority w:val="62"/>
    <w:semiHidden/>
    <w:unhideWhenUsed/>
    <w:rsid w:val="00457200"/>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justrutnt-dekorfrg3">
    <w:name w:val="Light Grid Accent 3"/>
    <w:basedOn w:val="Normaltabell"/>
    <w:uiPriority w:val="62"/>
    <w:semiHidden/>
    <w:unhideWhenUsed/>
    <w:rsid w:val="00457200"/>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justrutnt-dekorfrg4">
    <w:name w:val="Light Grid Accent 4"/>
    <w:basedOn w:val="Normaltabell"/>
    <w:uiPriority w:val="62"/>
    <w:semiHidden/>
    <w:unhideWhenUsed/>
    <w:rsid w:val="00457200"/>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justrutnt-dekorfrg5">
    <w:name w:val="Light Grid Accent 5"/>
    <w:basedOn w:val="Normaltabell"/>
    <w:uiPriority w:val="62"/>
    <w:semiHidden/>
    <w:unhideWhenUsed/>
    <w:rsid w:val="00457200"/>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justrutnt-dekorfrg6">
    <w:name w:val="Light Grid Accent 6"/>
    <w:basedOn w:val="Normaltabell"/>
    <w:uiPriority w:val="62"/>
    <w:semiHidden/>
    <w:unhideWhenUsed/>
    <w:rsid w:val="00457200"/>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rklista">
    <w:name w:val="Dark List"/>
    <w:basedOn w:val="Normaltabell"/>
    <w:uiPriority w:val="70"/>
    <w:semiHidden/>
    <w:unhideWhenUsed/>
    <w:rsid w:val="0045720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semiHidden/>
    <w:unhideWhenUsed/>
    <w:rsid w:val="00457200"/>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Mrklista-dekorfrg2">
    <w:name w:val="Dark List Accent 2"/>
    <w:basedOn w:val="Normaltabell"/>
    <w:uiPriority w:val="70"/>
    <w:semiHidden/>
    <w:unhideWhenUsed/>
    <w:rsid w:val="00457200"/>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Mrklista-dekorfrg3">
    <w:name w:val="Dark List Accent 3"/>
    <w:basedOn w:val="Normaltabell"/>
    <w:uiPriority w:val="70"/>
    <w:semiHidden/>
    <w:unhideWhenUsed/>
    <w:rsid w:val="00457200"/>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Mrklista-dekorfrg4">
    <w:name w:val="Dark List Accent 4"/>
    <w:basedOn w:val="Normaltabell"/>
    <w:uiPriority w:val="70"/>
    <w:semiHidden/>
    <w:unhideWhenUsed/>
    <w:rsid w:val="00457200"/>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a-dekorfrg5">
    <w:name w:val="Dark List Accent 5"/>
    <w:basedOn w:val="Normaltabell"/>
    <w:uiPriority w:val="70"/>
    <w:semiHidden/>
    <w:unhideWhenUsed/>
    <w:rsid w:val="00457200"/>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Mrklista-dekorfrg6">
    <w:name w:val="Dark List Accent 6"/>
    <w:basedOn w:val="Normaltabell"/>
    <w:uiPriority w:val="70"/>
    <w:rsid w:val="00457200"/>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sttabell1ljus">
    <w:name w:val="List Table 1 Light"/>
    <w:basedOn w:val="Normaltabell"/>
    <w:uiPriority w:val="46"/>
    <w:rsid w:val="0045720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1ljusdekorfrg1">
    <w:name w:val="List Table 1 Light Accent 1"/>
    <w:basedOn w:val="Normaltabell"/>
    <w:uiPriority w:val="46"/>
    <w:rsid w:val="00457200"/>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ell1ljusdekorfrg2">
    <w:name w:val="List Table 1 Light Accent 2"/>
    <w:basedOn w:val="Normaltabell"/>
    <w:uiPriority w:val="46"/>
    <w:rsid w:val="00457200"/>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ell1ljusdekorfrg3">
    <w:name w:val="List Table 1 Light Accent 3"/>
    <w:basedOn w:val="Normaltabell"/>
    <w:uiPriority w:val="46"/>
    <w:rsid w:val="00457200"/>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ell1ljusdekorfrg4">
    <w:name w:val="List Table 1 Light Accent 4"/>
    <w:basedOn w:val="Normaltabell"/>
    <w:uiPriority w:val="46"/>
    <w:rsid w:val="00457200"/>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ell1ljusdekorfrg5">
    <w:name w:val="List Table 1 Light Accent 5"/>
    <w:basedOn w:val="Normaltabell"/>
    <w:uiPriority w:val="46"/>
    <w:rsid w:val="00457200"/>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ell1ljusdekorfrg6">
    <w:name w:val="List Table 1 Light Accent 6"/>
    <w:basedOn w:val="Normaltabell"/>
    <w:uiPriority w:val="46"/>
    <w:rsid w:val="00457200"/>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ell2">
    <w:name w:val="List Table 2"/>
    <w:basedOn w:val="Normaltabell"/>
    <w:uiPriority w:val="47"/>
    <w:rsid w:val="0045720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2dekorfrg1">
    <w:name w:val="List Table 2 Accent 1"/>
    <w:basedOn w:val="Normaltabell"/>
    <w:uiPriority w:val="47"/>
    <w:rsid w:val="00457200"/>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ell2dekorfrg2">
    <w:name w:val="List Table 2 Accent 2"/>
    <w:basedOn w:val="Normaltabell"/>
    <w:uiPriority w:val="47"/>
    <w:rsid w:val="00457200"/>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ell2dekorfrg3">
    <w:name w:val="List Table 2 Accent 3"/>
    <w:basedOn w:val="Normaltabell"/>
    <w:uiPriority w:val="47"/>
    <w:rsid w:val="00457200"/>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ell2dekorfrg4">
    <w:name w:val="List Table 2 Accent 4"/>
    <w:basedOn w:val="Normaltabell"/>
    <w:uiPriority w:val="47"/>
    <w:rsid w:val="00457200"/>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ell2dekorfrg5">
    <w:name w:val="List Table 2 Accent 5"/>
    <w:basedOn w:val="Normaltabell"/>
    <w:uiPriority w:val="47"/>
    <w:rsid w:val="00457200"/>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ell2dekorfrg6">
    <w:name w:val="List Table 2 Accent 6"/>
    <w:basedOn w:val="Normaltabell"/>
    <w:uiPriority w:val="47"/>
    <w:rsid w:val="00457200"/>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ell3">
    <w:name w:val="List Table 3"/>
    <w:basedOn w:val="Normaltabell"/>
    <w:uiPriority w:val="48"/>
    <w:rsid w:val="0045720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ell3dekorfrg1">
    <w:name w:val="List Table 3 Accent 1"/>
    <w:basedOn w:val="Normaltabell"/>
    <w:uiPriority w:val="48"/>
    <w:rsid w:val="00457200"/>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ell3dekorfrg2">
    <w:name w:val="List Table 3 Accent 2"/>
    <w:basedOn w:val="Normaltabell"/>
    <w:uiPriority w:val="48"/>
    <w:rsid w:val="00457200"/>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ell3dekorfrg3">
    <w:name w:val="List Table 3 Accent 3"/>
    <w:basedOn w:val="Normaltabell"/>
    <w:uiPriority w:val="48"/>
    <w:rsid w:val="00457200"/>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ell3dekorfrg4">
    <w:name w:val="List Table 3 Accent 4"/>
    <w:basedOn w:val="Normaltabell"/>
    <w:uiPriority w:val="48"/>
    <w:rsid w:val="00457200"/>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ell3dekorfrg5">
    <w:name w:val="List Table 3 Accent 5"/>
    <w:basedOn w:val="Normaltabell"/>
    <w:uiPriority w:val="48"/>
    <w:rsid w:val="00457200"/>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ell3dekorfrg6">
    <w:name w:val="List Table 3 Accent 6"/>
    <w:basedOn w:val="Normaltabell"/>
    <w:uiPriority w:val="48"/>
    <w:rsid w:val="00457200"/>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ell4">
    <w:name w:val="List Table 4"/>
    <w:basedOn w:val="Normaltabell"/>
    <w:uiPriority w:val="49"/>
    <w:rsid w:val="0045720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4dekorfrg1">
    <w:name w:val="List Table 4 Accent 1"/>
    <w:basedOn w:val="Normaltabell"/>
    <w:uiPriority w:val="49"/>
    <w:rsid w:val="0045720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ell4dekorfrg2">
    <w:name w:val="List Table 4 Accent 2"/>
    <w:basedOn w:val="Normaltabell"/>
    <w:uiPriority w:val="49"/>
    <w:rsid w:val="0045720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ell4dekorfrg3">
    <w:name w:val="List Table 4 Accent 3"/>
    <w:basedOn w:val="Normaltabell"/>
    <w:uiPriority w:val="49"/>
    <w:rsid w:val="0045720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ell4dekorfrg4">
    <w:name w:val="List Table 4 Accent 4"/>
    <w:basedOn w:val="Normaltabell"/>
    <w:uiPriority w:val="49"/>
    <w:rsid w:val="00457200"/>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ell4dekorfrg5">
    <w:name w:val="List Table 4 Accent 5"/>
    <w:basedOn w:val="Normaltabell"/>
    <w:uiPriority w:val="49"/>
    <w:rsid w:val="0045720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ell4dekorfrg6">
    <w:name w:val="List Table 4 Accent 6"/>
    <w:basedOn w:val="Normaltabell"/>
    <w:uiPriority w:val="49"/>
    <w:rsid w:val="0045720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ell5mrk">
    <w:name w:val="List Table 5 Dark"/>
    <w:basedOn w:val="Normaltabell"/>
    <w:uiPriority w:val="50"/>
    <w:rsid w:val="00457200"/>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457200"/>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2">
    <w:name w:val="List Table 5 Dark Accent 2"/>
    <w:basedOn w:val="Normaltabell"/>
    <w:uiPriority w:val="50"/>
    <w:rsid w:val="00457200"/>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3">
    <w:name w:val="List Table 5 Dark Accent 3"/>
    <w:basedOn w:val="Normaltabell"/>
    <w:uiPriority w:val="50"/>
    <w:rsid w:val="00457200"/>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4">
    <w:name w:val="List Table 5 Dark Accent 4"/>
    <w:basedOn w:val="Normaltabell"/>
    <w:uiPriority w:val="50"/>
    <w:rsid w:val="00457200"/>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5">
    <w:name w:val="List Table 5 Dark Accent 5"/>
    <w:basedOn w:val="Normaltabell"/>
    <w:uiPriority w:val="50"/>
    <w:rsid w:val="00457200"/>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6">
    <w:name w:val="List Table 5 Dark Accent 6"/>
    <w:basedOn w:val="Normaltabell"/>
    <w:uiPriority w:val="50"/>
    <w:rsid w:val="00457200"/>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6frgstark">
    <w:name w:val="List Table 6 Colorful"/>
    <w:basedOn w:val="Normaltabell"/>
    <w:uiPriority w:val="51"/>
    <w:rsid w:val="0045720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6frgstarkdekorfrg1">
    <w:name w:val="List Table 6 Colorful Accent 1"/>
    <w:basedOn w:val="Normaltabell"/>
    <w:uiPriority w:val="51"/>
    <w:rsid w:val="0045720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ell6frgstarkdekorfrg2">
    <w:name w:val="List Table 6 Colorful Accent 2"/>
    <w:basedOn w:val="Normaltabell"/>
    <w:uiPriority w:val="51"/>
    <w:rsid w:val="00457200"/>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ell6frgstarkdekorfrg3">
    <w:name w:val="List Table 6 Colorful Accent 3"/>
    <w:basedOn w:val="Normaltabell"/>
    <w:uiPriority w:val="51"/>
    <w:rsid w:val="00457200"/>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ell6frgstarkdekorfrg4">
    <w:name w:val="List Table 6 Colorful Accent 4"/>
    <w:basedOn w:val="Normaltabell"/>
    <w:uiPriority w:val="51"/>
    <w:rsid w:val="00457200"/>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ell6frgstarkdekorfrg5">
    <w:name w:val="List Table 6 Colorful Accent 5"/>
    <w:basedOn w:val="Normaltabell"/>
    <w:uiPriority w:val="51"/>
    <w:rsid w:val="00457200"/>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ell6frgstarkdekorfrg6">
    <w:name w:val="List Table 6 Colorful Accent 6"/>
    <w:basedOn w:val="Normaltabell"/>
    <w:uiPriority w:val="51"/>
    <w:rsid w:val="00457200"/>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ell7frgstark">
    <w:name w:val="List Table 7 Colorful"/>
    <w:basedOn w:val="Normaltabell"/>
    <w:uiPriority w:val="52"/>
    <w:rsid w:val="00457200"/>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1">
    <w:name w:val="List Table 7 Colorful Accent 1"/>
    <w:basedOn w:val="Normaltabell"/>
    <w:uiPriority w:val="52"/>
    <w:rsid w:val="00457200"/>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2">
    <w:name w:val="List Table 7 Colorful Accent 2"/>
    <w:basedOn w:val="Normaltabell"/>
    <w:uiPriority w:val="52"/>
    <w:rsid w:val="00457200"/>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3">
    <w:name w:val="List Table 7 Colorful Accent 3"/>
    <w:basedOn w:val="Normaltabell"/>
    <w:uiPriority w:val="52"/>
    <w:rsid w:val="00457200"/>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4">
    <w:name w:val="List Table 7 Colorful Accent 4"/>
    <w:basedOn w:val="Normaltabell"/>
    <w:uiPriority w:val="52"/>
    <w:rsid w:val="00457200"/>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5">
    <w:name w:val="List Table 7 Colorful Accent 5"/>
    <w:basedOn w:val="Normaltabell"/>
    <w:uiPriority w:val="52"/>
    <w:rsid w:val="00457200"/>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6">
    <w:name w:val="List Table 7 Colorful Accent 6"/>
    <w:basedOn w:val="Normaltabell"/>
    <w:uiPriority w:val="52"/>
    <w:rsid w:val="00457200"/>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stsignatur">
    <w:name w:val="E-mail Signature"/>
    <w:basedOn w:val="Normal"/>
    <w:link w:val="E-postsignaturChar"/>
    <w:uiPriority w:val="99"/>
    <w:semiHidden/>
    <w:unhideWhenUsed/>
    <w:rsid w:val="00457200"/>
  </w:style>
  <w:style w:type="character" w:customStyle="1" w:styleId="E-postsignaturChar">
    <w:name w:val="E-postsignatur Char"/>
    <w:basedOn w:val="Standardstycketeckensnitt"/>
    <w:link w:val="E-postsignatur"/>
    <w:uiPriority w:val="99"/>
    <w:semiHidden/>
    <w:rsid w:val="00457200"/>
    <w:rPr>
      <w:rFonts w:ascii="Calibri" w:hAnsi="Calibri" w:cs="Calibri"/>
    </w:rPr>
  </w:style>
  <w:style w:type="paragraph" w:styleId="Inledning">
    <w:name w:val="Salutation"/>
    <w:basedOn w:val="Normal"/>
    <w:next w:val="Normal"/>
    <w:link w:val="InledningChar"/>
    <w:uiPriority w:val="99"/>
    <w:semiHidden/>
    <w:unhideWhenUsed/>
    <w:rsid w:val="00457200"/>
  </w:style>
  <w:style w:type="character" w:customStyle="1" w:styleId="InledningChar">
    <w:name w:val="Inledning Char"/>
    <w:basedOn w:val="Standardstycketeckensnitt"/>
    <w:link w:val="Inledning"/>
    <w:uiPriority w:val="99"/>
    <w:semiHidden/>
    <w:rsid w:val="00457200"/>
    <w:rPr>
      <w:rFonts w:ascii="Calibri" w:hAnsi="Calibri" w:cs="Calibri"/>
    </w:rPr>
  </w:style>
  <w:style w:type="table" w:styleId="Tabellmedkolumn1">
    <w:name w:val="Table Columns 1"/>
    <w:basedOn w:val="Normaltabell"/>
    <w:uiPriority w:val="99"/>
    <w:semiHidden/>
    <w:unhideWhenUsed/>
    <w:rsid w:val="0045720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45720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45720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uiPriority w:val="99"/>
    <w:semiHidden/>
    <w:unhideWhenUsed/>
    <w:rsid w:val="0045720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uiPriority w:val="99"/>
    <w:semiHidden/>
    <w:unhideWhenUsed/>
    <w:rsid w:val="0045720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
    <w:name w:val="Signature"/>
    <w:basedOn w:val="Normal"/>
    <w:link w:val="SignaturChar"/>
    <w:uiPriority w:val="99"/>
    <w:semiHidden/>
    <w:unhideWhenUsed/>
    <w:rsid w:val="00457200"/>
    <w:pPr>
      <w:ind w:left="4320"/>
    </w:pPr>
  </w:style>
  <w:style w:type="character" w:customStyle="1" w:styleId="SignaturChar">
    <w:name w:val="Signatur Char"/>
    <w:basedOn w:val="Standardstycketeckensnitt"/>
    <w:link w:val="Signatur"/>
    <w:uiPriority w:val="99"/>
    <w:semiHidden/>
    <w:rsid w:val="00457200"/>
    <w:rPr>
      <w:rFonts w:ascii="Calibri" w:hAnsi="Calibri" w:cs="Calibri"/>
    </w:rPr>
  </w:style>
  <w:style w:type="table" w:styleId="Enkeltabell1">
    <w:name w:val="Table Simple 1"/>
    <w:basedOn w:val="Normaltabell"/>
    <w:uiPriority w:val="99"/>
    <w:semiHidden/>
    <w:unhideWhenUsed/>
    <w:rsid w:val="0045720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uiPriority w:val="99"/>
    <w:semiHidden/>
    <w:unhideWhenUsed/>
    <w:rsid w:val="0045720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uiPriority w:val="99"/>
    <w:semiHidden/>
    <w:unhideWhenUsed/>
    <w:rsid w:val="0045720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iskrettabell1">
    <w:name w:val="Table Subtle 1"/>
    <w:basedOn w:val="Normaltabell"/>
    <w:uiPriority w:val="99"/>
    <w:semiHidden/>
    <w:unhideWhenUsed/>
    <w:rsid w:val="0045720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uiPriority w:val="99"/>
    <w:rsid w:val="0045720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457200"/>
    <w:pPr>
      <w:ind w:left="220" w:hanging="220"/>
    </w:pPr>
  </w:style>
  <w:style w:type="paragraph" w:styleId="Index2">
    <w:name w:val="index 2"/>
    <w:basedOn w:val="Normal"/>
    <w:next w:val="Normal"/>
    <w:autoRedefine/>
    <w:uiPriority w:val="99"/>
    <w:semiHidden/>
    <w:unhideWhenUsed/>
    <w:rsid w:val="00457200"/>
    <w:pPr>
      <w:ind w:left="440" w:hanging="220"/>
    </w:pPr>
  </w:style>
  <w:style w:type="paragraph" w:styleId="Index3">
    <w:name w:val="index 3"/>
    <w:basedOn w:val="Normal"/>
    <w:next w:val="Normal"/>
    <w:autoRedefine/>
    <w:uiPriority w:val="99"/>
    <w:semiHidden/>
    <w:unhideWhenUsed/>
    <w:rsid w:val="00457200"/>
    <w:pPr>
      <w:ind w:left="660" w:hanging="220"/>
    </w:pPr>
  </w:style>
  <w:style w:type="paragraph" w:styleId="Index4">
    <w:name w:val="index 4"/>
    <w:basedOn w:val="Normal"/>
    <w:next w:val="Normal"/>
    <w:autoRedefine/>
    <w:uiPriority w:val="99"/>
    <w:semiHidden/>
    <w:unhideWhenUsed/>
    <w:rsid w:val="00457200"/>
    <w:pPr>
      <w:ind w:left="880" w:hanging="220"/>
    </w:pPr>
  </w:style>
  <w:style w:type="paragraph" w:styleId="Index5">
    <w:name w:val="index 5"/>
    <w:basedOn w:val="Normal"/>
    <w:next w:val="Normal"/>
    <w:autoRedefine/>
    <w:uiPriority w:val="99"/>
    <w:semiHidden/>
    <w:unhideWhenUsed/>
    <w:rsid w:val="00457200"/>
    <w:pPr>
      <w:ind w:left="1100" w:hanging="220"/>
    </w:pPr>
  </w:style>
  <w:style w:type="paragraph" w:styleId="Index6">
    <w:name w:val="index 6"/>
    <w:basedOn w:val="Normal"/>
    <w:next w:val="Normal"/>
    <w:autoRedefine/>
    <w:uiPriority w:val="99"/>
    <w:semiHidden/>
    <w:unhideWhenUsed/>
    <w:rsid w:val="00457200"/>
    <w:pPr>
      <w:ind w:left="1320" w:hanging="220"/>
    </w:pPr>
  </w:style>
  <w:style w:type="paragraph" w:styleId="Index7">
    <w:name w:val="index 7"/>
    <w:basedOn w:val="Normal"/>
    <w:next w:val="Normal"/>
    <w:autoRedefine/>
    <w:uiPriority w:val="99"/>
    <w:semiHidden/>
    <w:unhideWhenUsed/>
    <w:rsid w:val="00457200"/>
    <w:pPr>
      <w:ind w:left="1540" w:hanging="220"/>
    </w:pPr>
  </w:style>
  <w:style w:type="paragraph" w:styleId="Index8">
    <w:name w:val="index 8"/>
    <w:basedOn w:val="Normal"/>
    <w:next w:val="Normal"/>
    <w:autoRedefine/>
    <w:uiPriority w:val="99"/>
    <w:semiHidden/>
    <w:unhideWhenUsed/>
    <w:rsid w:val="00457200"/>
    <w:pPr>
      <w:ind w:left="1760" w:hanging="220"/>
    </w:pPr>
  </w:style>
  <w:style w:type="paragraph" w:styleId="Index9">
    <w:name w:val="index 9"/>
    <w:basedOn w:val="Normal"/>
    <w:next w:val="Normal"/>
    <w:autoRedefine/>
    <w:uiPriority w:val="99"/>
    <w:semiHidden/>
    <w:unhideWhenUsed/>
    <w:rsid w:val="00457200"/>
    <w:pPr>
      <w:ind w:left="1980" w:hanging="220"/>
    </w:pPr>
  </w:style>
  <w:style w:type="paragraph" w:styleId="Indexrubrik">
    <w:name w:val="index heading"/>
    <w:basedOn w:val="Normal"/>
    <w:next w:val="Index1"/>
    <w:uiPriority w:val="99"/>
    <w:semiHidden/>
    <w:unhideWhenUsed/>
    <w:rsid w:val="00457200"/>
    <w:rPr>
      <w:rFonts w:ascii="Calibri Light" w:eastAsiaTheme="majorEastAsia" w:hAnsi="Calibri Light" w:cs="Calibri Light"/>
      <w:b/>
      <w:bCs/>
    </w:rPr>
  </w:style>
  <w:style w:type="paragraph" w:styleId="Avslutandetext">
    <w:name w:val="Closing"/>
    <w:basedOn w:val="Normal"/>
    <w:link w:val="AvslutandetextChar"/>
    <w:uiPriority w:val="99"/>
    <w:semiHidden/>
    <w:unhideWhenUsed/>
    <w:rsid w:val="00457200"/>
    <w:pPr>
      <w:ind w:left="4320"/>
    </w:pPr>
  </w:style>
  <w:style w:type="character" w:customStyle="1" w:styleId="AvslutandetextChar">
    <w:name w:val="Avslutande text Char"/>
    <w:basedOn w:val="Standardstycketeckensnitt"/>
    <w:link w:val="Avslutandetext"/>
    <w:uiPriority w:val="99"/>
    <w:semiHidden/>
    <w:rsid w:val="00457200"/>
    <w:rPr>
      <w:rFonts w:ascii="Calibri" w:hAnsi="Calibri" w:cs="Calibri"/>
    </w:rPr>
  </w:style>
  <w:style w:type="table" w:styleId="Tabellrutnt">
    <w:name w:val="Table Grid"/>
    <w:basedOn w:val="Normaltabell"/>
    <w:uiPriority w:val="39"/>
    <w:rsid w:val="004572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1">
    <w:name w:val="Table Grid 1"/>
    <w:basedOn w:val="Normaltabell"/>
    <w:uiPriority w:val="99"/>
    <w:semiHidden/>
    <w:unhideWhenUsed/>
    <w:rsid w:val="0045720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uiPriority w:val="99"/>
    <w:semiHidden/>
    <w:unhideWhenUsed/>
    <w:rsid w:val="0045720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uiPriority w:val="99"/>
    <w:semiHidden/>
    <w:unhideWhenUsed/>
    <w:rsid w:val="0045720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uiPriority w:val="99"/>
    <w:semiHidden/>
    <w:unhideWhenUsed/>
    <w:rsid w:val="0045720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uiPriority w:val="99"/>
    <w:semiHidden/>
    <w:unhideWhenUsed/>
    <w:rsid w:val="0045720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45720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uiPriority w:val="99"/>
    <w:semiHidden/>
    <w:unhideWhenUsed/>
    <w:rsid w:val="0045720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uiPriority w:val="99"/>
    <w:semiHidden/>
    <w:unhideWhenUsed/>
    <w:rsid w:val="0045720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ljust">
    <w:name w:val="Grid Table Light"/>
    <w:basedOn w:val="Normaltabell"/>
    <w:uiPriority w:val="40"/>
    <w:rsid w:val="0045720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ntstabell1ljus">
    <w:name w:val="Grid Table 1 Light"/>
    <w:basedOn w:val="Normaltabell"/>
    <w:uiPriority w:val="46"/>
    <w:rsid w:val="0045720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ntstabell1ljusdekorfrg1">
    <w:name w:val="Grid Table 1 Light Accent 1"/>
    <w:basedOn w:val="Normaltabell"/>
    <w:uiPriority w:val="46"/>
    <w:rsid w:val="00457200"/>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457200"/>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utntstabell1ljusdekorfrg3">
    <w:name w:val="Grid Table 1 Light Accent 3"/>
    <w:basedOn w:val="Normaltabell"/>
    <w:uiPriority w:val="46"/>
    <w:rsid w:val="0045720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457200"/>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utntstabell1ljusdekorfrg5">
    <w:name w:val="Grid Table 1 Light Accent 5"/>
    <w:basedOn w:val="Normaltabell"/>
    <w:uiPriority w:val="46"/>
    <w:rsid w:val="0045720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utntstabell1ljusdekorfrg6">
    <w:name w:val="Grid Table 1 Light Accent 6"/>
    <w:basedOn w:val="Normaltabell"/>
    <w:uiPriority w:val="46"/>
    <w:rsid w:val="00457200"/>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utntstabell2">
    <w:name w:val="Grid Table 2"/>
    <w:basedOn w:val="Normaltabell"/>
    <w:uiPriority w:val="47"/>
    <w:rsid w:val="0045720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2dekorfrg1">
    <w:name w:val="Grid Table 2 Accent 1"/>
    <w:basedOn w:val="Normaltabell"/>
    <w:uiPriority w:val="47"/>
    <w:rsid w:val="00457200"/>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ntstabell2dekorfrg2">
    <w:name w:val="Grid Table 2 Accent 2"/>
    <w:basedOn w:val="Normaltabell"/>
    <w:uiPriority w:val="47"/>
    <w:rsid w:val="00457200"/>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ntstabell2dekorfrg3">
    <w:name w:val="Grid Table 2 Accent 3"/>
    <w:basedOn w:val="Normaltabell"/>
    <w:uiPriority w:val="47"/>
    <w:rsid w:val="00457200"/>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ntstabell2dekorfrg4">
    <w:name w:val="Grid Table 2 Accent 4"/>
    <w:basedOn w:val="Normaltabell"/>
    <w:uiPriority w:val="47"/>
    <w:rsid w:val="00457200"/>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ntstabell2dekorfrg5">
    <w:name w:val="Grid Table 2 Accent 5"/>
    <w:basedOn w:val="Normaltabell"/>
    <w:uiPriority w:val="47"/>
    <w:rsid w:val="00457200"/>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ntstabell2dekorfrg6">
    <w:name w:val="Grid Table 2 Accent 6"/>
    <w:basedOn w:val="Normaltabell"/>
    <w:uiPriority w:val="47"/>
    <w:rsid w:val="00457200"/>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ntstabell3">
    <w:name w:val="Grid Table 3"/>
    <w:basedOn w:val="Normaltabell"/>
    <w:uiPriority w:val="48"/>
    <w:rsid w:val="0045720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3dekorfrg1">
    <w:name w:val="Grid Table 3 Accent 1"/>
    <w:basedOn w:val="Normaltabell"/>
    <w:uiPriority w:val="48"/>
    <w:rsid w:val="0045720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ntstabell3dekorfrg2">
    <w:name w:val="Grid Table 3 Accent 2"/>
    <w:basedOn w:val="Normaltabell"/>
    <w:uiPriority w:val="48"/>
    <w:rsid w:val="0045720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ntstabell3dekorfrg3">
    <w:name w:val="Grid Table 3 Accent 3"/>
    <w:basedOn w:val="Normaltabell"/>
    <w:uiPriority w:val="48"/>
    <w:rsid w:val="0045720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ntstabell3dekorfrg4">
    <w:name w:val="Grid Table 3 Accent 4"/>
    <w:basedOn w:val="Normaltabell"/>
    <w:uiPriority w:val="48"/>
    <w:rsid w:val="00457200"/>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ntstabell3dekorfrg5">
    <w:name w:val="Grid Table 3 Accent 5"/>
    <w:basedOn w:val="Normaltabell"/>
    <w:uiPriority w:val="48"/>
    <w:rsid w:val="0045720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ntstabell3dekorfrg6">
    <w:name w:val="Grid Table 3 Accent 6"/>
    <w:basedOn w:val="Normaltabell"/>
    <w:uiPriority w:val="48"/>
    <w:rsid w:val="0045720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utntstabell4">
    <w:name w:val="Grid Table 4"/>
    <w:basedOn w:val="Normaltabell"/>
    <w:uiPriority w:val="49"/>
    <w:rsid w:val="0045720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4dekorfrg1">
    <w:name w:val="Grid Table 4 Accent 1"/>
    <w:basedOn w:val="Normaltabell"/>
    <w:uiPriority w:val="49"/>
    <w:rsid w:val="0045720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ntstabell4dekorfrg2">
    <w:name w:val="Grid Table 4 Accent 2"/>
    <w:basedOn w:val="Normaltabell"/>
    <w:uiPriority w:val="49"/>
    <w:rsid w:val="0045720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ntstabell4dekorfrg3">
    <w:name w:val="Grid Table 4 Accent 3"/>
    <w:basedOn w:val="Normaltabell"/>
    <w:uiPriority w:val="49"/>
    <w:rsid w:val="0045720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ntstabell4dekorfrg4">
    <w:name w:val="Grid Table 4 Accent 4"/>
    <w:basedOn w:val="Normaltabell"/>
    <w:uiPriority w:val="49"/>
    <w:rsid w:val="00457200"/>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ntstabell4dekorfrg5">
    <w:name w:val="Grid Table 4 Accent 5"/>
    <w:basedOn w:val="Normaltabell"/>
    <w:uiPriority w:val="49"/>
    <w:rsid w:val="0045720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ntstabell4dekorfrg6">
    <w:name w:val="Grid Table 4 Accent 6"/>
    <w:basedOn w:val="Normaltabell"/>
    <w:uiPriority w:val="49"/>
    <w:rsid w:val="0045720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ntstabell5mrk">
    <w:name w:val="Grid Table 5 Dark"/>
    <w:basedOn w:val="Normaltabell"/>
    <w:uiPriority w:val="50"/>
    <w:rsid w:val="004572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5mrkdekorfrg1">
    <w:name w:val="Grid Table 5 Dark Accent 1"/>
    <w:basedOn w:val="Normaltabell"/>
    <w:uiPriority w:val="50"/>
    <w:rsid w:val="004572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utntstabell5mrkdekorfrg2">
    <w:name w:val="Grid Table 5 Dark Accent 2"/>
    <w:basedOn w:val="Normaltabell"/>
    <w:uiPriority w:val="50"/>
    <w:rsid w:val="004572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utntstabell5mrkdekorfrg3">
    <w:name w:val="Grid Table 5 Dark Accent 3"/>
    <w:basedOn w:val="Normaltabell"/>
    <w:uiPriority w:val="50"/>
    <w:rsid w:val="004572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utntstabell5mrkdekorfrg4">
    <w:name w:val="Grid Table 5 Dark Accent 4"/>
    <w:basedOn w:val="Normaltabell"/>
    <w:uiPriority w:val="50"/>
    <w:rsid w:val="004572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utntstabell5mrkdekorfrg5">
    <w:name w:val="Grid Table 5 Dark Accent 5"/>
    <w:basedOn w:val="Normaltabell"/>
    <w:uiPriority w:val="50"/>
    <w:rsid w:val="004572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utntstabell5mrkdekorfrg6">
    <w:name w:val="Grid Table 5 Dark Accent 6"/>
    <w:basedOn w:val="Normaltabell"/>
    <w:uiPriority w:val="50"/>
    <w:rsid w:val="004572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utntstabell6frgstark">
    <w:name w:val="Grid Table 6 Colorful"/>
    <w:basedOn w:val="Normaltabell"/>
    <w:uiPriority w:val="51"/>
    <w:rsid w:val="0045720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6frgstarkdekorfrg1">
    <w:name w:val="Grid Table 6 Colorful Accent 1"/>
    <w:basedOn w:val="Normaltabell"/>
    <w:uiPriority w:val="51"/>
    <w:rsid w:val="0045720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utntstabell6frgstarkdekorfrg2">
    <w:name w:val="Grid Table 6 Colorful Accent 2"/>
    <w:basedOn w:val="Normaltabell"/>
    <w:uiPriority w:val="51"/>
    <w:rsid w:val="00457200"/>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utntstabell6frgstarkdekorfrg3">
    <w:name w:val="Grid Table 6 Colorful Accent 3"/>
    <w:basedOn w:val="Normaltabell"/>
    <w:uiPriority w:val="51"/>
    <w:rsid w:val="00457200"/>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ntstabell6frgstarkdekorfrg4">
    <w:name w:val="Grid Table 6 Colorful Accent 4"/>
    <w:basedOn w:val="Normaltabell"/>
    <w:uiPriority w:val="51"/>
    <w:rsid w:val="00457200"/>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ntstabell6frgstarkdekorfrg5">
    <w:name w:val="Grid Table 6 Colorful Accent 5"/>
    <w:basedOn w:val="Normaltabell"/>
    <w:uiPriority w:val="51"/>
    <w:rsid w:val="00457200"/>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utntstabell6frgstarkdekorfrg6">
    <w:name w:val="Grid Table 6 Colorful Accent 6"/>
    <w:basedOn w:val="Normaltabell"/>
    <w:uiPriority w:val="51"/>
    <w:rsid w:val="00457200"/>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ntstabell7frgstark">
    <w:name w:val="Grid Table 7 Colorful"/>
    <w:basedOn w:val="Normaltabell"/>
    <w:uiPriority w:val="52"/>
    <w:rsid w:val="0045720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7frgstarkdekorfrg1">
    <w:name w:val="Grid Table 7 Colorful Accent 1"/>
    <w:basedOn w:val="Normaltabell"/>
    <w:uiPriority w:val="52"/>
    <w:rsid w:val="0045720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ntstabell7frgstarkdekorfrg2">
    <w:name w:val="Grid Table 7 Colorful Accent 2"/>
    <w:basedOn w:val="Normaltabell"/>
    <w:uiPriority w:val="52"/>
    <w:rsid w:val="00457200"/>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utntstabell7frgstarkdekorfrg3">
    <w:name w:val="Grid Table 7 Colorful Accent 3"/>
    <w:basedOn w:val="Normaltabell"/>
    <w:uiPriority w:val="52"/>
    <w:rsid w:val="00457200"/>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utntstabell7frgstarkdekorfrg4">
    <w:name w:val="Grid Table 7 Colorful Accent 4"/>
    <w:basedOn w:val="Normaltabell"/>
    <w:uiPriority w:val="52"/>
    <w:rsid w:val="00457200"/>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ntstabell7frgstarkdekorfrg5">
    <w:name w:val="Grid Table 7 Colorful Accent 5"/>
    <w:basedOn w:val="Normaltabell"/>
    <w:uiPriority w:val="52"/>
    <w:rsid w:val="00457200"/>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utntstabell7frgstarkdekorfrg6">
    <w:name w:val="Grid Table 7 Colorful Accent 6"/>
    <w:basedOn w:val="Normaltabell"/>
    <w:uiPriority w:val="52"/>
    <w:rsid w:val="00457200"/>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Webbtabell1">
    <w:name w:val="Table Web 1"/>
    <w:basedOn w:val="Normaltabell"/>
    <w:uiPriority w:val="99"/>
    <w:semiHidden/>
    <w:unhideWhenUsed/>
    <w:rsid w:val="0045720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uiPriority w:val="99"/>
    <w:semiHidden/>
    <w:unhideWhenUsed/>
    <w:rsid w:val="0045720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uiPriority w:val="99"/>
    <w:rsid w:val="0045720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tnotsreferens">
    <w:name w:val="footnote reference"/>
    <w:basedOn w:val="Standardstycketeckensnitt"/>
    <w:uiPriority w:val="99"/>
    <w:semiHidden/>
    <w:unhideWhenUsed/>
    <w:rsid w:val="00457200"/>
    <w:rPr>
      <w:rFonts w:ascii="Calibri" w:hAnsi="Calibri" w:cs="Calibri"/>
      <w:vertAlign w:val="superscript"/>
    </w:rPr>
  </w:style>
  <w:style w:type="character" w:styleId="Radnummer">
    <w:name w:val="line number"/>
    <w:basedOn w:val="Standardstycketeckensnitt"/>
    <w:uiPriority w:val="99"/>
    <w:semiHidden/>
    <w:unhideWhenUsed/>
    <w:rsid w:val="00457200"/>
    <w:rPr>
      <w:rFonts w:ascii="Calibri" w:hAnsi="Calibri" w:cs="Calibri"/>
    </w:rPr>
  </w:style>
  <w:style w:type="table" w:styleId="Tabellmed3D-effekter1">
    <w:name w:val="Table 3D effects 1"/>
    <w:basedOn w:val="Normaltabell"/>
    <w:uiPriority w:val="99"/>
    <w:semiHidden/>
    <w:unhideWhenUsed/>
    <w:rsid w:val="0045720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uiPriority w:val="99"/>
    <w:semiHidden/>
    <w:unhideWhenUsed/>
    <w:rsid w:val="0045720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uiPriority w:val="99"/>
    <w:semiHidden/>
    <w:unhideWhenUsed/>
    <w:rsid w:val="0045720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
    <w:name w:val="Table Theme"/>
    <w:basedOn w:val="Normaltabell"/>
    <w:uiPriority w:val="99"/>
    <w:semiHidden/>
    <w:unhideWhenUsed/>
    <w:rsid w:val="004572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semiHidden/>
    <w:unhideWhenUsed/>
    <w:rsid w:val="00457200"/>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727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cid:61B71A82-5306-434B-A4C2-425A645F41B7@." TargetMode="External"/><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nne%20Princis\Downloads\Brevmall%20NYG4%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Brevmall NYG4 (1)</Template>
  <TotalTime>0</TotalTime>
  <Pages>1</Pages>
  <Words>314</Words>
  <Characters>1670</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2021-03-16T13:15:00Z</dcterms:created>
  <dcterms:modified xsi:type="dcterms:W3CDTF">2025-04-28T10:03:00Z</dcterms:modified>
</cp:coreProperties>
</file>